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6C6" w:rsidRPr="000D6EBB" w:rsidRDefault="008D5013" w:rsidP="008D5013">
      <w:pPr>
        <w:jc w:val="center"/>
        <w:rPr>
          <w:rFonts w:ascii="Times New Roman" w:hAnsi="Times New Roman" w:cs="Times New Roman"/>
          <w:sz w:val="32"/>
          <w:szCs w:val="32"/>
        </w:rPr>
      </w:pPr>
      <w:r w:rsidRPr="000D6EBB">
        <w:rPr>
          <w:rFonts w:ascii="Times New Roman" w:hAnsi="Times New Roman" w:cs="Times New Roman"/>
          <w:sz w:val="32"/>
          <w:szCs w:val="32"/>
        </w:rPr>
        <w:t>Муници</w:t>
      </w:r>
      <w:r w:rsidR="00231A8B">
        <w:rPr>
          <w:rFonts w:ascii="Times New Roman" w:hAnsi="Times New Roman" w:cs="Times New Roman"/>
          <w:sz w:val="32"/>
          <w:szCs w:val="32"/>
        </w:rPr>
        <w:t>пальное казенное</w:t>
      </w:r>
      <w:r w:rsidRPr="000D6EBB">
        <w:rPr>
          <w:rFonts w:ascii="Times New Roman" w:hAnsi="Times New Roman" w:cs="Times New Roman"/>
          <w:sz w:val="32"/>
          <w:szCs w:val="32"/>
        </w:rPr>
        <w:t xml:space="preserve"> учреждение дополнительного образова</w:t>
      </w:r>
      <w:r w:rsidR="00231A8B">
        <w:rPr>
          <w:rFonts w:ascii="Times New Roman" w:hAnsi="Times New Roman" w:cs="Times New Roman"/>
          <w:sz w:val="32"/>
          <w:szCs w:val="32"/>
        </w:rPr>
        <w:t xml:space="preserve">ния </w:t>
      </w:r>
      <w:r w:rsidRPr="000D6EBB">
        <w:rPr>
          <w:rFonts w:ascii="Times New Roman" w:hAnsi="Times New Roman" w:cs="Times New Roman"/>
          <w:sz w:val="32"/>
          <w:szCs w:val="32"/>
        </w:rPr>
        <w:t xml:space="preserve"> «Сычевская детская школа искусств»</w:t>
      </w:r>
    </w:p>
    <w:p w:rsidR="000D6EBB" w:rsidRPr="000D6EBB" w:rsidRDefault="000D6EBB" w:rsidP="008D501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6EBB" w:rsidRDefault="000D6EBB" w:rsidP="008D50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6EBB" w:rsidRDefault="000D6EBB" w:rsidP="008D50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6EBB" w:rsidRDefault="000D6EBB" w:rsidP="008D50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D6EBB" w:rsidRDefault="000D6EBB" w:rsidP="008D501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ДОПОЛНИТЕЛЬНАЯ ПРЕДПРОФЕССИОНАЛЬНАЯ</w:t>
      </w:r>
    </w:p>
    <w:p w:rsidR="000D6EBB" w:rsidRDefault="000D6EBB" w:rsidP="008D501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ОБЩЕОБРАЗОВАТЕЛЬНАЯ ПРОГРАММА</w:t>
      </w:r>
    </w:p>
    <w:p w:rsidR="000D6EBB" w:rsidRDefault="000D6EBB" w:rsidP="008D501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ОБЛАСТИ МУЗЫКАЛЬНОГО ИСКУССТВА</w:t>
      </w:r>
    </w:p>
    <w:p w:rsidR="000D6EBB" w:rsidRDefault="000D6EBB" w:rsidP="008D501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«ФОРТЕПИАНО»</w:t>
      </w:r>
    </w:p>
    <w:p w:rsidR="00407F6E" w:rsidRDefault="00407F6E" w:rsidP="008D501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D6EBB" w:rsidRDefault="000D6EBB" w:rsidP="008D501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A3C5A" w:rsidRDefault="000A3C5A" w:rsidP="008D501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A3C5A" w:rsidRDefault="000A3C5A" w:rsidP="008D501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6EBB" w:rsidRDefault="000D6EBB" w:rsidP="008D501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6EBB" w:rsidRDefault="000D6EBB" w:rsidP="008D501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6EBB" w:rsidRDefault="000D6EBB" w:rsidP="008D501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6EBB" w:rsidRDefault="000D6EBB" w:rsidP="008D501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6EBB" w:rsidRDefault="000D6EBB" w:rsidP="008D501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6EBB" w:rsidRDefault="000D6EBB" w:rsidP="00407F6E">
      <w:pPr>
        <w:rPr>
          <w:rFonts w:ascii="Times New Roman" w:hAnsi="Times New Roman" w:cs="Times New Roman"/>
          <w:sz w:val="32"/>
          <w:szCs w:val="32"/>
        </w:rPr>
      </w:pPr>
    </w:p>
    <w:p w:rsidR="000D6EBB" w:rsidRDefault="000D6EBB" w:rsidP="008D501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6EBB" w:rsidRDefault="000D6EBB" w:rsidP="008D501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D6EBB" w:rsidRDefault="005B4C50" w:rsidP="008D501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Сычевка 2024</w:t>
      </w:r>
      <w:r w:rsidR="000D6EBB">
        <w:rPr>
          <w:rFonts w:ascii="Times New Roman" w:hAnsi="Times New Roman" w:cs="Times New Roman"/>
          <w:sz w:val="32"/>
          <w:szCs w:val="32"/>
        </w:rPr>
        <w:t xml:space="preserve"> год</w:t>
      </w:r>
    </w:p>
    <w:p w:rsidR="004F4C40" w:rsidRDefault="004F4C40" w:rsidP="00691D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4C40" w:rsidRDefault="005B4C50" w:rsidP="00691D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889747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F6E" w:rsidRDefault="00691D9F" w:rsidP="00691D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91D9F">
        <w:rPr>
          <w:rFonts w:ascii="Times New Roman" w:hAnsi="Times New Roman" w:cs="Times New Roman"/>
          <w:b/>
          <w:sz w:val="28"/>
          <w:szCs w:val="28"/>
        </w:rPr>
        <w:t>СТРУКТУРА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1D9F" w:rsidRDefault="00691D9F" w:rsidP="00691D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ДОПОЛНИТЕЛЬНОЙ ПРЕДПРОФЕССИОНАЛЬНОЙ ОБЩЕОБРАЗОВ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ТЕЛЬНОЙ ПРОГРАММЫ «ФОРТЕПИАНО»</w:t>
      </w:r>
    </w:p>
    <w:p w:rsidR="00691D9F" w:rsidRDefault="00691D9F" w:rsidP="00691D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D9F" w:rsidRDefault="00691D9F" w:rsidP="00691D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D9F" w:rsidRDefault="00691D9F" w:rsidP="00691D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1D9F" w:rsidRDefault="00691D9F" w:rsidP="00691D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I. Целевой раздел.</w:t>
      </w:r>
    </w:p>
    <w:p w:rsidR="00691D9F" w:rsidRDefault="00691D9F" w:rsidP="00691D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Пояснительная записка.</w:t>
      </w:r>
    </w:p>
    <w:p w:rsidR="00691D9F" w:rsidRDefault="00691D9F" w:rsidP="00691D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Планируемые результаты освоения ДПОП «Фортепиано»</w:t>
      </w:r>
    </w:p>
    <w:p w:rsidR="00691D9F" w:rsidRDefault="00691D9F" w:rsidP="00691D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Система оценки достижений планируемых результатов освоения ДПОП </w:t>
      </w:r>
    </w:p>
    <w:p w:rsidR="00691D9F" w:rsidRDefault="00691D9F" w:rsidP="00691D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«Фортепиано».</w:t>
      </w:r>
    </w:p>
    <w:p w:rsidR="00691D9F" w:rsidRDefault="00691D9F" w:rsidP="00691D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II. Содержательный раздел.</w:t>
      </w:r>
    </w:p>
    <w:p w:rsidR="00691D9F" w:rsidRDefault="00691D9F" w:rsidP="00691D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Программа развития универсальных учебных действий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на </w:t>
      </w:r>
    </w:p>
    <w:p w:rsidR="00691D9F" w:rsidRDefault="00691D9F" w:rsidP="00691D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ступени дополнительного предпрофессионального образования.</w:t>
      </w:r>
    </w:p>
    <w:p w:rsidR="00691D9F" w:rsidRDefault="00691D9F" w:rsidP="00691D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Программы учебных предметов.</w:t>
      </w:r>
    </w:p>
    <w:p w:rsidR="00691D9F" w:rsidRDefault="00691D9F" w:rsidP="00691D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Программа духовно-нравственного развития. Воспитание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691D9F" w:rsidRDefault="00691D9F" w:rsidP="00691D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ступени дополнительного предпрофессионального образования.</w:t>
      </w:r>
    </w:p>
    <w:p w:rsidR="00691D9F" w:rsidRDefault="00691D9F" w:rsidP="00691D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III. Организационный раздел.</w:t>
      </w:r>
    </w:p>
    <w:p w:rsidR="00691D9F" w:rsidRDefault="00691D9F" w:rsidP="00691D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Учебный план.</w:t>
      </w:r>
    </w:p>
    <w:p w:rsidR="00691D9F" w:rsidRDefault="00691D9F" w:rsidP="00691D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Условия реализации ДПОП «Фортепиано» </w:t>
      </w:r>
    </w:p>
    <w:p w:rsidR="00691D9F" w:rsidRPr="00691D9F" w:rsidRDefault="00691D9F" w:rsidP="00691D9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F6E" w:rsidRDefault="00407F6E" w:rsidP="000D6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F6E" w:rsidRDefault="00407F6E" w:rsidP="000D6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F6E" w:rsidRDefault="00407F6E" w:rsidP="000D6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F6E" w:rsidRDefault="00407F6E" w:rsidP="000D6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F6E" w:rsidRDefault="00407F6E" w:rsidP="000D6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F6E" w:rsidRDefault="00407F6E" w:rsidP="000D6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F6E" w:rsidRDefault="00407F6E" w:rsidP="000D6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F6E" w:rsidRDefault="00407F6E" w:rsidP="000D6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F6E" w:rsidRDefault="00407F6E" w:rsidP="000D6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F6E" w:rsidRDefault="00407F6E" w:rsidP="000D6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F6E" w:rsidRDefault="00407F6E" w:rsidP="000D6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F6E" w:rsidRDefault="00407F6E" w:rsidP="000D6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F6E" w:rsidRDefault="00407F6E" w:rsidP="000D6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F6E" w:rsidRDefault="00407F6E" w:rsidP="000D6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F6E" w:rsidRDefault="00407F6E" w:rsidP="000D6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F6E" w:rsidRDefault="00407F6E" w:rsidP="000D6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F6E" w:rsidRDefault="00407F6E" w:rsidP="000D6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F6E" w:rsidRDefault="00407F6E" w:rsidP="000D6E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7F6E" w:rsidRDefault="0048089C" w:rsidP="004808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8089C" w:rsidRDefault="0048089C" w:rsidP="004808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 ДОПОЛНИТЕЛЬНОЙ ПРЕДПОФЕССИОНАЛЬНОЙ </w:t>
      </w:r>
    </w:p>
    <w:p w:rsidR="0048089C" w:rsidRDefault="0048089C" w:rsidP="0048089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ОБЩЕОБРАЗОВАТЕЛЬНОЙ ПРОГРАММЕ «ФОРТЕПИАНО»</w:t>
      </w:r>
    </w:p>
    <w:p w:rsidR="0048089C" w:rsidRDefault="0048089C" w:rsidP="004808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8089C" w:rsidRDefault="0048089C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Дополнительная предпрофессиональная программа (ДПОП) в области муз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каль</w:t>
      </w:r>
      <w:r w:rsidR="00231A8B">
        <w:rPr>
          <w:rFonts w:ascii="Times New Roman" w:hAnsi="Times New Roman" w:cs="Times New Roman"/>
          <w:sz w:val="28"/>
          <w:szCs w:val="28"/>
        </w:rPr>
        <w:t>ного искусства «Фортепиано» МКУ</w:t>
      </w:r>
      <w:r>
        <w:rPr>
          <w:rFonts w:ascii="Times New Roman" w:hAnsi="Times New Roman" w:cs="Times New Roman"/>
          <w:sz w:val="28"/>
          <w:szCs w:val="28"/>
        </w:rPr>
        <w:t xml:space="preserve"> ДО «Сычевская ДШИ» разработана в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ответствии с Федеральными государственными требованиями к минимуму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держания, структуре и условиям реализации дополнительных предпрофесси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нальных общеобразовательных программ (утверждены приказом Министерства культуры РФ от 12 марта 2012 г. № 163), на основе анализа деятельности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вательного учреждения (организации) и с учетом возможностей, предоставляемых учебно-методическими </w:t>
      </w:r>
      <w:r w:rsidR="00231A8B">
        <w:rPr>
          <w:rFonts w:ascii="Times New Roman" w:hAnsi="Times New Roman" w:cs="Times New Roman"/>
          <w:sz w:val="28"/>
          <w:szCs w:val="28"/>
        </w:rPr>
        <w:t>комплектами, используемыми в МК</w:t>
      </w:r>
      <w:r>
        <w:rPr>
          <w:rFonts w:ascii="Times New Roman" w:hAnsi="Times New Roman" w:cs="Times New Roman"/>
          <w:sz w:val="28"/>
          <w:szCs w:val="28"/>
        </w:rPr>
        <w:t>У 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«Сычевская ДШИ».</w:t>
      </w:r>
    </w:p>
    <w:p w:rsidR="0048089C" w:rsidRDefault="0048089C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Образовательная программа определяет содержание и организацию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тельного процесса на ступени дополнительного предпрофессионального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вания. Она представляет собой систему взаимосвязанных программ и учебно-методических документов, каждый из которых является самостоятельным звеном, обеспечивающим определен</w:t>
      </w:r>
      <w:r w:rsidR="00231A8B">
        <w:rPr>
          <w:rFonts w:ascii="Times New Roman" w:hAnsi="Times New Roman" w:cs="Times New Roman"/>
          <w:sz w:val="28"/>
          <w:szCs w:val="28"/>
        </w:rPr>
        <w:t>ное направление деятельности МК</w:t>
      </w:r>
      <w:r>
        <w:rPr>
          <w:rFonts w:ascii="Times New Roman" w:hAnsi="Times New Roman" w:cs="Times New Roman"/>
          <w:sz w:val="28"/>
          <w:szCs w:val="28"/>
        </w:rPr>
        <w:t>У ДО «Сычевская ДШИ»</w:t>
      </w:r>
      <w:r w:rsidR="001065B3">
        <w:rPr>
          <w:rFonts w:ascii="Times New Roman" w:hAnsi="Times New Roman" w:cs="Times New Roman"/>
          <w:sz w:val="28"/>
          <w:szCs w:val="28"/>
        </w:rPr>
        <w:t>.</w:t>
      </w:r>
    </w:p>
    <w:p w:rsidR="001065B3" w:rsidRDefault="001065B3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Дополнительная предпрофессиональная общеобразовательная программа в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ласти музыкал</w:t>
      </w:r>
      <w:r w:rsidR="00231A8B">
        <w:rPr>
          <w:rFonts w:ascii="Times New Roman" w:hAnsi="Times New Roman" w:cs="Times New Roman"/>
          <w:sz w:val="28"/>
          <w:szCs w:val="28"/>
        </w:rPr>
        <w:t>ьного искусства «Фортепиано» МК</w:t>
      </w:r>
      <w:r>
        <w:rPr>
          <w:rFonts w:ascii="Times New Roman" w:hAnsi="Times New Roman" w:cs="Times New Roman"/>
          <w:sz w:val="28"/>
          <w:szCs w:val="28"/>
        </w:rPr>
        <w:t>У ДО «Сычевская ДШИ» разр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ботана на основе следующих нормативных документов:</w:t>
      </w:r>
    </w:p>
    <w:p w:rsidR="001065B3" w:rsidRDefault="001065B3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Федеральный закон «Об образовании в Российской Федерации» от 29.12. 2012 г. № 273-ФЗ;</w:t>
      </w:r>
    </w:p>
    <w:p w:rsidR="001065B3" w:rsidRDefault="001065B3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Федеральные государственные требования к минимуму содержания, стру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туре и условиям реализации дополнительных предпрофессиональных общеобр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зовательных программ (приказ Министерства культуры РФ от 12.03.2012 г. № 163, зарегистрирован Минюстом РФ от 20.04.2012 г. № 23938);</w:t>
      </w:r>
    </w:p>
    <w:p w:rsidR="001065B3" w:rsidRDefault="001065B3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 Санитарно-эпидемиологические правила и нормативы (СанПиН 2.4.4.3172-14) «Санитарно-эпидемиологические требования к устройству, содержанию и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ганизации режима работы образовательных организаций дополнительного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зования детей», утвержденные Постановлением главного государственного сан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тарного врача РФ от 04.07.2014 г. №41;</w:t>
      </w:r>
    </w:p>
    <w:p w:rsidR="001065B3" w:rsidRDefault="001065B3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 Устав МКОУ ДО «Сычевская ДШИ».</w:t>
      </w:r>
    </w:p>
    <w:p w:rsidR="001065B3" w:rsidRDefault="001065B3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65B3" w:rsidRDefault="001065B3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Дополнительная предпрофессиональная </w:t>
      </w:r>
      <w:r w:rsidR="004D0610">
        <w:rPr>
          <w:rFonts w:ascii="Times New Roman" w:hAnsi="Times New Roman" w:cs="Times New Roman"/>
          <w:sz w:val="28"/>
          <w:szCs w:val="28"/>
        </w:rPr>
        <w:t xml:space="preserve">общеобразовательная </w:t>
      </w:r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4D0610">
        <w:rPr>
          <w:rFonts w:ascii="Times New Roman" w:hAnsi="Times New Roman" w:cs="Times New Roman"/>
          <w:sz w:val="28"/>
          <w:szCs w:val="28"/>
        </w:rPr>
        <w:t>в о</w:t>
      </w:r>
      <w:r w:rsidR="004D0610">
        <w:rPr>
          <w:rFonts w:ascii="Times New Roman" w:hAnsi="Times New Roman" w:cs="Times New Roman"/>
          <w:sz w:val="28"/>
          <w:szCs w:val="28"/>
        </w:rPr>
        <w:t>б</w:t>
      </w:r>
      <w:r w:rsidR="004D0610">
        <w:rPr>
          <w:rFonts w:ascii="Times New Roman" w:hAnsi="Times New Roman" w:cs="Times New Roman"/>
          <w:sz w:val="28"/>
          <w:szCs w:val="28"/>
        </w:rPr>
        <w:t>ласти музыкал</w:t>
      </w:r>
      <w:r w:rsidR="00231A8B">
        <w:rPr>
          <w:rFonts w:ascii="Times New Roman" w:hAnsi="Times New Roman" w:cs="Times New Roman"/>
          <w:sz w:val="28"/>
          <w:szCs w:val="28"/>
        </w:rPr>
        <w:t>ьного искусства «Фортепиано» МК</w:t>
      </w:r>
      <w:r w:rsidR="004D0610">
        <w:rPr>
          <w:rFonts w:ascii="Times New Roman" w:hAnsi="Times New Roman" w:cs="Times New Roman"/>
          <w:sz w:val="28"/>
          <w:szCs w:val="28"/>
        </w:rPr>
        <w:t>У ДО «Сычевская ДШИ» опр</w:t>
      </w:r>
      <w:r w:rsidR="004D0610">
        <w:rPr>
          <w:rFonts w:ascii="Times New Roman" w:hAnsi="Times New Roman" w:cs="Times New Roman"/>
          <w:sz w:val="28"/>
          <w:szCs w:val="28"/>
        </w:rPr>
        <w:t>е</w:t>
      </w:r>
      <w:r w:rsidR="004D0610">
        <w:rPr>
          <w:rFonts w:ascii="Times New Roman" w:hAnsi="Times New Roman" w:cs="Times New Roman"/>
          <w:sz w:val="28"/>
          <w:szCs w:val="28"/>
        </w:rPr>
        <w:t>деляет цели, задачи, планируемые результаты, содержание и организацию образ</w:t>
      </w:r>
      <w:r w:rsidR="004D0610">
        <w:rPr>
          <w:rFonts w:ascii="Times New Roman" w:hAnsi="Times New Roman" w:cs="Times New Roman"/>
          <w:sz w:val="28"/>
          <w:szCs w:val="28"/>
        </w:rPr>
        <w:t>о</w:t>
      </w:r>
      <w:r w:rsidR="004D0610">
        <w:rPr>
          <w:rFonts w:ascii="Times New Roman" w:hAnsi="Times New Roman" w:cs="Times New Roman"/>
          <w:sz w:val="28"/>
          <w:szCs w:val="28"/>
        </w:rPr>
        <w:t>вательного процесса на ступени дополнительного предпрофессионального обр</w:t>
      </w:r>
      <w:r w:rsidR="004D0610">
        <w:rPr>
          <w:rFonts w:ascii="Times New Roman" w:hAnsi="Times New Roman" w:cs="Times New Roman"/>
          <w:sz w:val="28"/>
          <w:szCs w:val="28"/>
        </w:rPr>
        <w:t>а</w:t>
      </w:r>
      <w:r w:rsidR="004D0610">
        <w:rPr>
          <w:rFonts w:ascii="Times New Roman" w:hAnsi="Times New Roman" w:cs="Times New Roman"/>
          <w:sz w:val="28"/>
          <w:szCs w:val="28"/>
        </w:rPr>
        <w:t>зования и направлена на формирование общей культуры, духовно-нравственное, гражданское, социальное, личностное и интеллектуальное развитие, саморазвитие и самосовершенствование обучающихся, обеспечивая их социальную успе</w:t>
      </w:r>
      <w:r w:rsidR="004D0610">
        <w:rPr>
          <w:rFonts w:ascii="Times New Roman" w:hAnsi="Times New Roman" w:cs="Times New Roman"/>
          <w:sz w:val="28"/>
          <w:szCs w:val="28"/>
        </w:rPr>
        <w:t>ш</w:t>
      </w:r>
      <w:r w:rsidR="004D0610">
        <w:rPr>
          <w:rFonts w:ascii="Times New Roman" w:hAnsi="Times New Roman" w:cs="Times New Roman"/>
          <w:sz w:val="28"/>
          <w:szCs w:val="28"/>
        </w:rPr>
        <w:t>ность, развитие творческих способностей, сохранение и укрепление здоровья.</w:t>
      </w:r>
      <w:proofErr w:type="gramEnd"/>
    </w:p>
    <w:p w:rsidR="004D0610" w:rsidRDefault="004D0610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Дополнительная предпрофессиональная общеобразовательная программа в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ласти музыкал</w:t>
      </w:r>
      <w:r w:rsidR="00231A8B">
        <w:rPr>
          <w:rFonts w:ascii="Times New Roman" w:hAnsi="Times New Roman" w:cs="Times New Roman"/>
          <w:sz w:val="28"/>
          <w:szCs w:val="28"/>
        </w:rPr>
        <w:t>ьного искусства «Фортепиано» МК</w:t>
      </w:r>
      <w:r>
        <w:rPr>
          <w:rFonts w:ascii="Times New Roman" w:hAnsi="Times New Roman" w:cs="Times New Roman"/>
          <w:sz w:val="28"/>
          <w:szCs w:val="28"/>
        </w:rPr>
        <w:t>У ДО «Сычевская ДШИ»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держит три раздела: целевой, содержательный и организационный.</w:t>
      </w:r>
    </w:p>
    <w:p w:rsidR="004D0610" w:rsidRDefault="004D0610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Целевой раздел </w:t>
      </w:r>
      <w:r>
        <w:rPr>
          <w:rFonts w:ascii="Times New Roman" w:hAnsi="Times New Roman" w:cs="Times New Roman"/>
          <w:sz w:val="28"/>
          <w:szCs w:val="28"/>
        </w:rPr>
        <w:t>определяет общее назначение, цели, задачи и планируемые результаты реализации ДПОП «Фортепиано», конкретизированные в соответс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вии с требованиями ФГТ и учитывающие региональные, национальные и этн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культурные особенности народов Российской Федерации, а также способы опр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деления достижения этих целей и результатов.</w:t>
      </w:r>
    </w:p>
    <w:p w:rsidR="004D0610" w:rsidRDefault="004D0610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Целевой раздел включает:</w:t>
      </w:r>
    </w:p>
    <w:p w:rsidR="004D0610" w:rsidRDefault="00655216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пояснительную записку;</w:t>
      </w:r>
    </w:p>
    <w:p w:rsidR="00655216" w:rsidRDefault="00655216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планируемые результаты освоения обучающимися ДПОП «Фортепиано»;</w:t>
      </w:r>
    </w:p>
    <w:p w:rsidR="00655216" w:rsidRDefault="00655216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систему оценки достижений планируемых результатов ДПОП «Фортепиано».</w:t>
      </w:r>
    </w:p>
    <w:p w:rsidR="00655216" w:rsidRDefault="00655216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Содержательный раздел </w:t>
      </w:r>
      <w:r>
        <w:rPr>
          <w:rFonts w:ascii="Times New Roman" w:hAnsi="Times New Roman" w:cs="Times New Roman"/>
          <w:sz w:val="28"/>
          <w:szCs w:val="28"/>
        </w:rPr>
        <w:t>определяет общее содержание дополнительного предпрофессионального образования и включает образовательные программы, ориентированные на достижение личностных, предметных и метапредметных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зультатов, в том числе:</w:t>
      </w:r>
    </w:p>
    <w:p w:rsidR="00655216" w:rsidRDefault="00655216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программу развития универсальных учебных действий на ступени дополнител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предпрофессионального образования, включающую формирование комп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тенций обучающихся в области музыкального искусства, использование 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мационно-коммуникационных технологий;</w:t>
      </w:r>
    </w:p>
    <w:p w:rsidR="00655216" w:rsidRDefault="00655216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программу воспитания обучающихся на ступени дополнительного предпрофе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сионального образования, включающую такие направления, как духовно-нравственное развитие и воспитание обучающихся, их профессиональная орие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тация, формирование культуры здорового и безопасного образа жизни.</w:t>
      </w:r>
      <w:proofErr w:type="gramEnd"/>
    </w:p>
    <w:p w:rsidR="00655216" w:rsidRDefault="00655216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  <w:r>
        <w:rPr>
          <w:rFonts w:ascii="Times New Roman" w:hAnsi="Times New Roman" w:cs="Times New Roman"/>
          <w:sz w:val="28"/>
          <w:szCs w:val="28"/>
        </w:rPr>
        <w:t xml:space="preserve"> устанавливает общие рамки организации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тельного процесса, а также механизм реализации компонентов ДПОП «Форт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пиано». Организационный раздел включает:</w:t>
      </w:r>
    </w:p>
    <w:p w:rsidR="00655216" w:rsidRDefault="00655216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учебный план ДПОП «Фортепиано» как один их основных механизмов реализ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ции </w:t>
      </w:r>
      <w:r w:rsidR="001B1FB8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="001B1FB8">
        <w:rPr>
          <w:rFonts w:ascii="Times New Roman" w:hAnsi="Times New Roman" w:cs="Times New Roman"/>
          <w:sz w:val="28"/>
          <w:szCs w:val="28"/>
        </w:rPr>
        <w:t>;</w:t>
      </w:r>
    </w:p>
    <w:p w:rsidR="001B1FB8" w:rsidRDefault="001B1FB8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систему усло</w:t>
      </w:r>
      <w:r w:rsidR="00BA1F78">
        <w:rPr>
          <w:rFonts w:ascii="Times New Roman" w:hAnsi="Times New Roman" w:cs="Times New Roman"/>
          <w:sz w:val="28"/>
          <w:szCs w:val="28"/>
        </w:rPr>
        <w:t>вий реализации ДПОП «Фортепиано»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требов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ниями ФГТ.</w:t>
      </w:r>
    </w:p>
    <w:p w:rsidR="001B1FB8" w:rsidRDefault="001B1FB8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26A" w:rsidRDefault="006A726A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26A" w:rsidRDefault="006A726A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26A" w:rsidRDefault="006A726A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26A" w:rsidRDefault="006A726A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26A" w:rsidRDefault="006A726A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26A" w:rsidRDefault="006A726A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26A" w:rsidRDefault="006A726A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26A" w:rsidRDefault="006A726A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26A" w:rsidRDefault="006A726A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26A" w:rsidRDefault="006A726A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726A" w:rsidRDefault="006A726A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FB8" w:rsidRDefault="001B1FB8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FB8" w:rsidRDefault="001B1FB8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FB8" w:rsidRDefault="001B1FB8" w:rsidP="006A72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 ЦЕЛЕВОЙ РАЗДЕЛ</w:t>
      </w:r>
    </w:p>
    <w:p w:rsidR="001B1FB8" w:rsidRDefault="001B1FB8" w:rsidP="006A72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1FB8" w:rsidRDefault="001B1FB8" w:rsidP="006A72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Пояснительная записка.</w:t>
      </w:r>
    </w:p>
    <w:p w:rsidR="001B1FB8" w:rsidRDefault="001B1FB8" w:rsidP="006A72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1.1 Назначение программы</w:t>
      </w:r>
      <w:r w:rsidR="002A34F8">
        <w:rPr>
          <w:rFonts w:ascii="Times New Roman" w:hAnsi="Times New Roman" w:cs="Times New Roman"/>
          <w:b/>
          <w:sz w:val="28"/>
          <w:szCs w:val="28"/>
        </w:rPr>
        <w:t>.</w:t>
      </w:r>
    </w:p>
    <w:p w:rsidR="002A34F8" w:rsidRDefault="002A34F8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МКУ ДО «Сычевская ДШИ» по виду – казенная, по типу – организация допо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нительного образования.</w:t>
      </w:r>
    </w:p>
    <w:p w:rsidR="002A34F8" w:rsidRDefault="002A34F8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Основной идеей деятельности МКУ ДО «Сычевская ДШИ» является усвоение содержания образовательных программ как средства самоопределения личности в современном мире, а также широкое эстетическое воспитание в единстве с усво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нием гуманитарного знания, отражающего закономерности связей между челов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ком, искусством, обществом и окружающим миром.</w:t>
      </w:r>
    </w:p>
    <w:p w:rsidR="002A34F8" w:rsidRDefault="002A34F8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ДПОП «Фортепиано» МКУ ДО «Сычевская ДШИ» нацелена на обеспечение выполнения требований ФГТ, определяет содержание и организацию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тельного процесса на ступени дополнительного предпрофессионального образ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 и направлена на формирование современного образованного человека как личности созидательной (продуктивного типа)</w:t>
      </w:r>
      <w:r w:rsidR="0047221A">
        <w:rPr>
          <w:rFonts w:ascii="Times New Roman" w:hAnsi="Times New Roman" w:cs="Times New Roman"/>
          <w:sz w:val="28"/>
          <w:szCs w:val="28"/>
        </w:rPr>
        <w:t>, своим творчеством образующей культуру, способной к строительству собственной жизни, среды обитания и о</w:t>
      </w:r>
      <w:r w:rsidR="0047221A">
        <w:rPr>
          <w:rFonts w:ascii="Times New Roman" w:hAnsi="Times New Roman" w:cs="Times New Roman"/>
          <w:sz w:val="28"/>
          <w:szCs w:val="28"/>
        </w:rPr>
        <w:t>б</w:t>
      </w:r>
      <w:r w:rsidR="0047221A">
        <w:rPr>
          <w:rFonts w:ascii="Times New Roman" w:hAnsi="Times New Roman" w:cs="Times New Roman"/>
          <w:sz w:val="28"/>
          <w:szCs w:val="28"/>
        </w:rPr>
        <w:t>щения, понимающей и грамотно оценивающей явления современной культурной практики в ее нравственных, эстетических</w:t>
      </w:r>
      <w:proofErr w:type="gramEnd"/>
      <w:r w:rsidR="0047221A">
        <w:rPr>
          <w:rFonts w:ascii="Times New Roman" w:hAnsi="Times New Roman" w:cs="Times New Roman"/>
          <w:sz w:val="28"/>
          <w:szCs w:val="28"/>
        </w:rPr>
        <w:t>, художественных и иных формах пр</w:t>
      </w:r>
      <w:r w:rsidR="0047221A">
        <w:rPr>
          <w:rFonts w:ascii="Times New Roman" w:hAnsi="Times New Roman" w:cs="Times New Roman"/>
          <w:sz w:val="28"/>
          <w:szCs w:val="28"/>
        </w:rPr>
        <w:t>о</w:t>
      </w:r>
      <w:r w:rsidR="0047221A">
        <w:rPr>
          <w:rFonts w:ascii="Times New Roman" w:hAnsi="Times New Roman" w:cs="Times New Roman"/>
          <w:sz w:val="28"/>
          <w:szCs w:val="28"/>
        </w:rPr>
        <w:t xml:space="preserve">явления, </w:t>
      </w:r>
      <w:proofErr w:type="gramStart"/>
      <w:r w:rsidR="0047221A">
        <w:rPr>
          <w:rFonts w:ascii="Times New Roman" w:hAnsi="Times New Roman" w:cs="Times New Roman"/>
          <w:sz w:val="28"/>
          <w:szCs w:val="28"/>
        </w:rPr>
        <w:t>действующей</w:t>
      </w:r>
      <w:proofErr w:type="gramEnd"/>
      <w:r w:rsidR="0047221A">
        <w:rPr>
          <w:rFonts w:ascii="Times New Roman" w:hAnsi="Times New Roman" w:cs="Times New Roman"/>
          <w:sz w:val="28"/>
          <w:szCs w:val="28"/>
        </w:rPr>
        <w:t xml:space="preserve"> сообразно способностям и силам в современном соци</w:t>
      </w:r>
      <w:r w:rsidR="0047221A">
        <w:rPr>
          <w:rFonts w:ascii="Times New Roman" w:hAnsi="Times New Roman" w:cs="Times New Roman"/>
          <w:sz w:val="28"/>
          <w:szCs w:val="28"/>
        </w:rPr>
        <w:t>о</w:t>
      </w:r>
      <w:r w:rsidR="0047221A">
        <w:rPr>
          <w:rFonts w:ascii="Times New Roman" w:hAnsi="Times New Roman" w:cs="Times New Roman"/>
          <w:sz w:val="28"/>
          <w:szCs w:val="28"/>
        </w:rPr>
        <w:t>культурном пространстве.</w:t>
      </w:r>
      <w:r w:rsidR="003C689B">
        <w:rPr>
          <w:rFonts w:ascii="Times New Roman" w:hAnsi="Times New Roman" w:cs="Times New Roman"/>
          <w:sz w:val="28"/>
          <w:szCs w:val="28"/>
        </w:rPr>
        <w:t xml:space="preserve"> Программа способствует духовно-нравственному, с</w:t>
      </w:r>
      <w:r w:rsidR="003C689B">
        <w:rPr>
          <w:rFonts w:ascii="Times New Roman" w:hAnsi="Times New Roman" w:cs="Times New Roman"/>
          <w:sz w:val="28"/>
          <w:szCs w:val="28"/>
        </w:rPr>
        <w:t>о</w:t>
      </w:r>
      <w:r w:rsidR="003C689B">
        <w:rPr>
          <w:rFonts w:ascii="Times New Roman" w:hAnsi="Times New Roman" w:cs="Times New Roman"/>
          <w:sz w:val="28"/>
          <w:szCs w:val="28"/>
        </w:rPr>
        <w:t xml:space="preserve">циальному, личностному, интеллектуальному развитию и становлению </w:t>
      </w:r>
      <w:proofErr w:type="gramStart"/>
      <w:r w:rsidR="003C689B">
        <w:rPr>
          <w:rFonts w:ascii="Times New Roman" w:hAnsi="Times New Roman" w:cs="Times New Roman"/>
          <w:sz w:val="28"/>
          <w:szCs w:val="28"/>
        </w:rPr>
        <w:t>обуча</w:t>
      </w:r>
      <w:r w:rsidR="003C689B">
        <w:rPr>
          <w:rFonts w:ascii="Times New Roman" w:hAnsi="Times New Roman" w:cs="Times New Roman"/>
          <w:sz w:val="28"/>
          <w:szCs w:val="28"/>
        </w:rPr>
        <w:t>ю</w:t>
      </w:r>
      <w:r w:rsidR="003C689B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="003C689B">
        <w:rPr>
          <w:rFonts w:ascii="Times New Roman" w:hAnsi="Times New Roman" w:cs="Times New Roman"/>
          <w:sz w:val="28"/>
          <w:szCs w:val="28"/>
        </w:rPr>
        <w:t>, самосовершенствованию, обеспечивающему социальную успешность, с</w:t>
      </w:r>
      <w:r w:rsidR="003C689B">
        <w:rPr>
          <w:rFonts w:ascii="Times New Roman" w:hAnsi="Times New Roman" w:cs="Times New Roman"/>
          <w:sz w:val="28"/>
          <w:szCs w:val="28"/>
        </w:rPr>
        <w:t>о</w:t>
      </w:r>
      <w:r w:rsidR="003C689B">
        <w:rPr>
          <w:rFonts w:ascii="Times New Roman" w:hAnsi="Times New Roman" w:cs="Times New Roman"/>
          <w:sz w:val="28"/>
          <w:szCs w:val="28"/>
        </w:rPr>
        <w:t>хранение и укрепление здоровья.</w:t>
      </w:r>
    </w:p>
    <w:p w:rsidR="003C689B" w:rsidRDefault="003C689B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1.2. Целями реализации </w:t>
      </w:r>
      <w:r>
        <w:rPr>
          <w:rFonts w:ascii="Times New Roman" w:hAnsi="Times New Roman" w:cs="Times New Roman"/>
          <w:sz w:val="28"/>
          <w:szCs w:val="28"/>
        </w:rPr>
        <w:t>ДПОП «Фортепиано» являются:</w:t>
      </w:r>
    </w:p>
    <w:p w:rsidR="003C689B" w:rsidRDefault="003C689B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становление и развитие личности в ее индивидуальности, самобытности, 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кальности, неповторимости;</w:t>
      </w:r>
    </w:p>
    <w:p w:rsidR="003C689B" w:rsidRDefault="003C689B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планируемых результатов достижения выпускником целевых уст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новок, знаний, умений, навыков, компетенций, определяемых личностными,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щественными, государственными потребностями.</w:t>
      </w:r>
    </w:p>
    <w:p w:rsidR="003C689B" w:rsidRDefault="003C689B" w:rsidP="006A72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Достижение поставленных целей предусматривает </w:t>
      </w:r>
      <w:r w:rsidRPr="003C689B">
        <w:rPr>
          <w:rFonts w:ascii="Times New Roman" w:hAnsi="Times New Roman" w:cs="Times New Roman"/>
          <w:b/>
          <w:sz w:val="28"/>
          <w:szCs w:val="28"/>
        </w:rPr>
        <w:t>решение следующих о</w:t>
      </w:r>
      <w:r w:rsidRPr="003C689B">
        <w:rPr>
          <w:rFonts w:ascii="Times New Roman" w:hAnsi="Times New Roman" w:cs="Times New Roman"/>
          <w:b/>
          <w:sz w:val="28"/>
          <w:szCs w:val="28"/>
        </w:rPr>
        <w:t>с</w:t>
      </w:r>
      <w:r w:rsidRPr="003C689B">
        <w:rPr>
          <w:rFonts w:ascii="Times New Roman" w:hAnsi="Times New Roman" w:cs="Times New Roman"/>
          <w:b/>
          <w:sz w:val="28"/>
          <w:szCs w:val="28"/>
        </w:rPr>
        <w:t>новных задач:</w:t>
      </w:r>
    </w:p>
    <w:p w:rsidR="003C689B" w:rsidRDefault="003C689B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8581D">
        <w:rPr>
          <w:rFonts w:ascii="Times New Roman" w:hAnsi="Times New Roman" w:cs="Times New Roman"/>
          <w:sz w:val="28"/>
          <w:szCs w:val="28"/>
        </w:rPr>
        <w:t>предоставление равных, но разнообразных возможностей в освоении знаний</w:t>
      </w:r>
      <w:r w:rsidR="0058581D" w:rsidRPr="0058581D">
        <w:rPr>
          <w:rFonts w:ascii="Times New Roman" w:hAnsi="Times New Roman" w:cs="Times New Roman"/>
          <w:sz w:val="28"/>
          <w:szCs w:val="28"/>
        </w:rPr>
        <w:t xml:space="preserve">, приобретении умений и навыков </w:t>
      </w:r>
      <w:proofErr w:type="gramStart"/>
      <w:r w:rsidR="0058581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58581D">
        <w:rPr>
          <w:rFonts w:ascii="Times New Roman" w:hAnsi="Times New Roman" w:cs="Times New Roman"/>
          <w:sz w:val="28"/>
          <w:szCs w:val="28"/>
        </w:rPr>
        <w:t xml:space="preserve"> в качестве предпосылок для творческой самореализации и позитивного самоопределения в современной с</w:t>
      </w:r>
      <w:r w:rsidR="0058581D">
        <w:rPr>
          <w:rFonts w:ascii="Times New Roman" w:hAnsi="Times New Roman" w:cs="Times New Roman"/>
          <w:sz w:val="28"/>
          <w:szCs w:val="28"/>
        </w:rPr>
        <w:t>о</w:t>
      </w:r>
      <w:r w:rsidR="0058581D">
        <w:rPr>
          <w:rFonts w:ascii="Times New Roman" w:hAnsi="Times New Roman" w:cs="Times New Roman"/>
          <w:sz w:val="28"/>
          <w:szCs w:val="28"/>
        </w:rPr>
        <w:t>циокультурной ситуации;</w:t>
      </w:r>
    </w:p>
    <w:p w:rsidR="0058581D" w:rsidRDefault="0058581D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доступности получения качественного образования, достижение планируемых результатов освоения ДПОП всеми обучающимися;</w:t>
      </w:r>
    </w:p>
    <w:p w:rsidR="0058581D" w:rsidRDefault="0058581D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достижение на основе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профилизации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зрелого уровня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компетентности, готовности выпускников к профессиональному самоопредел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нию;</w:t>
      </w:r>
    </w:p>
    <w:p w:rsidR="0058581D" w:rsidRDefault="0058581D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требований к воспитанию обучающихся;</w:t>
      </w:r>
    </w:p>
    <w:p w:rsidR="0058581D" w:rsidRDefault="0058581D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эффективного сочетания урочных и внеурочных форм организации образовательного процесса, взаимодействия всех его участников;</w:t>
      </w:r>
    </w:p>
    <w:p w:rsidR="0058581D" w:rsidRDefault="0058581D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выявление и развитие творческих способностей обучающихся, в том числе особо одаренных детей;</w:t>
      </w:r>
    </w:p>
    <w:p w:rsidR="0058581D" w:rsidRDefault="0058581D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профессиональная ориентация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58581D" w:rsidRDefault="0058581D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и укрепление физического, психологического и социального здор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вья обучающихся, обеспечение их безопасности.</w:t>
      </w:r>
    </w:p>
    <w:p w:rsidR="0058581D" w:rsidRDefault="0058581D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основе реализации программы лежит </w:t>
      </w:r>
      <w:r>
        <w:rPr>
          <w:rFonts w:ascii="Times New Roman" w:hAnsi="Times New Roman" w:cs="Times New Roman"/>
          <w:b/>
          <w:sz w:val="28"/>
          <w:szCs w:val="28"/>
        </w:rPr>
        <w:t>системно-деятельный подход</w:t>
      </w:r>
      <w:r>
        <w:rPr>
          <w:rFonts w:ascii="Times New Roman" w:hAnsi="Times New Roman" w:cs="Times New Roman"/>
          <w:sz w:val="28"/>
          <w:szCs w:val="28"/>
        </w:rPr>
        <w:t>,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рый предполагает:</w:t>
      </w:r>
    </w:p>
    <w:p w:rsidR="0058581D" w:rsidRDefault="0058581D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воспитание и развитие качеств личности, </w:t>
      </w:r>
      <w:r w:rsidR="006A726A">
        <w:rPr>
          <w:rFonts w:ascii="Times New Roman" w:hAnsi="Times New Roman" w:cs="Times New Roman"/>
          <w:sz w:val="28"/>
          <w:szCs w:val="28"/>
        </w:rPr>
        <w:t>отвечающих</w:t>
      </w:r>
      <w:r>
        <w:rPr>
          <w:rFonts w:ascii="Times New Roman" w:hAnsi="Times New Roman" w:cs="Times New Roman"/>
          <w:sz w:val="28"/>
          <w:szCs w:val="28"/>
        </w:rPr>
        <w:t xml:space="preserve"> требованиям информац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онного общества, </w:t>
      </w:r>
      <w:r w:rsidR="006A726A">
        <w:rPr>
          <w:rFonts w:ascii="Times New Roman" w:hAnsi="Times New Roman" w:cs="Times New Roman"/>
          <w:sz w:val="28"/>
          <w:szCs w:val="28"/>
        </w:rPr>
        <w:t>задачам построения российского гражданского общества на о</w:t>
      </w:r>
      <w:r w:rsidR="006A726A">
        <w:rPr>
          <w:rFonts w:ascii="Times New Roman" w:hAnsi="Times New Roman" w:cs="Times New Roman"/>
          <w:sz w:val="28"/>
          <w:szCs w:val="28"/>
        </w:rPr>
        <w:t>с</w:t>
      </w:r>
      <w:r w:rsidR="006A726A">
        <w:rPr>
          <w:rFonts w:ascii="Times New Roman" w:hAnsi="Times New Roman" w:cs="Times New Roman"/>
          <w:sz w:val="28"/>
          <w:szCs w:val="28"/>
        </w:rPr>
        <w:t>нове принципов толерантности, диалога культур и уважения его многонационал</w:t>
      </w:r>
      <w:r w:rsidR="006A726A">
        <w:rPr>
          <w:rFonts w:ascii="Times New Roman" w:hAnsi="Times New Roman" w:cs="Times New Roman"/>
          <w:sz w:val="28"/>
          <w:szCs w:val="28"/>
        </w:rPr>
        <w:t>ь</w:t>
      </w:r>
      <w:r w:rsidR="006A726A">
        <w:rPr>
          <w:rFonts w:ascii="Times New Roman" w:hAnsi="Times New Roman" w:cs="Times New Roman"/>
          <w:sz w:val="28"/>
          <w:szCs w:val="28"/>
        </w:rPr>
        <w:t>ного, поликультурного и поликонфессионального состава;</w:t>
      </w:r>
    </w:p>
    <w:p w:rsidR="006A726A" w:rsidRDefault="006A726A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ориентацию на достижение цели</w:t>
      </w:r>
      <w:r w:rsidR="00915DA8">
        <w:rPr>
          <w:rFonts w:ascii="Times New Roman" w:hAnsi="Times New Roman" w:cs="Times New Roman"/>
          <w:sz w:val="28"/>
          <w:szCs w:val="28"/>
        </w:rPr>
        <w:t xml:space="preserve"> и основного результата образования – развитие на основе освоения униве</w:t>
      </w:r>
      <w:r w:rsidR="008122BD">
        <w:rPr>
          <w:rFonts w:ascii="Times New Roman" w:hAnsi="Times New Roman" w:cs="Times New Roman"/>
          <w:sz w:val="28"/>
          <w:szCs w:val="28"/>
        </w:rPr>
        <w:t>р</w:t>
      </w:r>
      <w:r w:rsidR="00915DA8">
        <w:rPr>
          <w:rFonts w:ascii="Times New Roman" w:hAnsi="Times New Roman" w:cs="Times New Roman"/>
          <w:sz w:val="28"/>
          <w:szCs w:val="28"/>
        </w:rPr>
        <w:t>сальных учебных действий, познание и освоение мира личности обучающегося, его активной учебно-познавательной деятельности, формирование его готовности к саморазвитию и непрерывному образованию;</w:t>
      </w:r>
    </w:p>
    <w:p w:rsidR="00915DA8" w:rsidRDefault="00915DA8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признание решающей роли содержания образования, способов организации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разовательной деятельности и учебного сотрудничества в достижении целей ли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ностного и социального развития обучающихся;</w:t>
      </w:r>
    </w:p>
    <w:p w:rsidR="00915DA8" w:rsidRDefault="00915DA8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01A5">
        <w:rPr>
          <w:rFonts w:ascii="Times New Roman" w:hAnsi="Times New Roman" w:cs="Times New Roman"/>
          <w:sz w:val="28"/>
          <w:szCs w:val="28"/>
        </w:rPr>
        <w:t>учет индивидуальных возрастных, психологических и физиологических особе</w:t>
      </w:r>
      <w:r w:rsidR="004001A5">
        <w:rPr>
          <w:rFonts w:ascii="Times New Roman" w:hAnsi="Times New Roman" w:cs="Times New Roman"/>
          <w:sz w:val="28"/>
          <w:szCs w:val="28"/>
        </w:rPr>
        <w:t>н</w:t>
      </w:r>
      <w:r w:rsidR="004001A5">
        <w:rPr>
          <w:rFonts w:ascii="Times New Roman" w:hAnsi="Times New Roman" w:cs="Times New Roman"/>
          <w:sz w:val="28"/>
          <w:szCs w:val="28"/>
        </w:rPr>
        <w:t>ностей обучающихся, роли, значения видов деятельности и форм общения при построении образовательного процесса;</w:t>
      </w:r>
    </w:p>
    <w:p w:rsidR="004001A5" w:rsidRDefault="004001A5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разнообразие индивидуальных образовательных траекторий и индивидуального развития каждого обучающегося, в том числе одаренных детей, детей-инвалидов и детей с ограниченными возможностями здоровья.</w:t>
      </w:r>
    </w:p>
    <w:p w:rsidR="004001A5" w:rsidRDefault="004001A5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 соответствует </w:t>
      </w:r>
      <w:r>
        <w:rPr>
          <w:rFonts w:ascii="Times New Roman" w:hAnsi="Times New Roman" w:cs="Times New Roman"/>
          <w:b/>
          <w:sz w:val="28"/>
          <w:szCs w:val="28"/>
        </w:rPr>
        <w:t>принципам государственной политики РФ в о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ласти образования,</w:t>
      </w:r>
      <w:r>
        <w:rPr>
          <w:rFonts w:ascii="Times New Roman" w:hAnsi="Times New Roman" w:cs="Times New Roman"/>
          <w:sz w:val="28"/>
          <w:szCs w:val="28"/>
        </w:rPr>
        <w:t xml:space="preserve"> изложенным в Законе «Об образовании в Российской 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рации»:</w:t>
      </w:r>
    </w:p>
    <w:p w:rsidR="004001A5" w:rsidRDefault="004001A5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гуманистический характер образования;</w:t>
      </w:r>
    </w:p>
    <w:p w:rsidR="004001A5" w:rsidRDefault="004001A5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гражданственности, трудолюбия, уважения к правам и свободам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ловека, любви к окружающей природе, Родине, семье;</w:t>
      </w:r>
    </w:p>
    <w:p w:rsidR="004001A5" w:rsidRDefault="004001A5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общедоступность образования, адаптивность системы образования к уровням и особенностям развития и подготовки обучающихся и воспитанников;</w:t>
      </w:r>
    </w:p>
    <w:p w:rsidR="004001A5" w:rsidRDefault="004001A5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содействие взаимопониманию и сотрудничеству между людьми, народами нез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висимо от национальной, религиозной и социальной принадлежности.</w:t>
      </w:r>
    </w:p>
    <w:p w:rsidR="004001A5" w:rsidRDefault="004001A5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01A5" w:rsidRDefault="004001A5" w:rsidP="006A72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1.3. Программа адресована:</w:t>
      </w:r>
    </w:p>
    <w:p w:rsidR="004001A5" w:rsidRDefault="004001A5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Учащимся и родителям (лицам, их заменяющим):</w:t>
      </w:r>
    </w:p>
    <w:p w:rsidR="004001A5" w:rsidRDefault="004001A5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E3646">
        <w:rPr>
          <w:rFonts w:ascii="Times New Roman" w:hAnsi="Times New Roman" w:cs="Times New Roman"/>
          <w:sz w:val="28"/>
          <w:szCs w:val="28"/>
        </w:rPr>
        <w:t>для информирования</w:t>
      </w:r>
      <w:r w:rsidR="00493739">
        <w:rPr>
          <w:rFonts w:ascii="Times New Roman" w:hAnsi="Times New Roman" w:cs="Times New Roman"/>
          <w:sz w:val="28"/>
          <w:szCs w:val="28"/>
        </w:rPr>
        <w:t xml:space="preserve"> о целях, содержании, организации и предполагаемых р</w:t>
      </w:r>
      <w:r w:rsidR="00493739">
        <w:rPr>
          <w:rFonts w:ascii="Times New Roman" w:hAnsi="Times New Roman" w:cs="Times New Roman"/>
          <w:sz w:val="28"/>
          <w:szCs w:val="28"/>
        </w:rPr>
        <w:t>е</w:t>
      </w:r>
      <w:r w:rsidR="00493739">
        <w:rPr>
          <w:rFonts w:ascii="Times New Roman" w:hAnsi="Times New Roman" w:cs="Times New Roman"/>
          <w:sz w:val="28"/>
          <w:szCs w:val="28"/>
        </w:rPr>
        <w:t>зультатах деятельности образовательного учреждения (организации) по достиж</w:t>
      </w:r>
      <w:r w:rsidR="00493739">
        <w:rPr>
          <w:rFonts w:ascii="Times New Roman" w:hAnsi="Times New Roman" w:cs="Times New Roman"/>
          <w:sz w:val="28"/>
          <w:szCs w:val="28"/>
        </w:rPr>
        <w:t>е</w:t>
      </w:r>
      <w:r w:rsidR="00493739">
        <w:rPr>
          <w:rFonts w:ascii="Times New Roman" w:hAnsi="Times New Roman" w:cs="Times New Roman"/>
          <w:sz w:val="28"/>
          <w:szCs w:val="28"/>
        </w:rPr>
        <w:t>нию каждым обучающимся образовательных результатов;</w:t>
      </w:r>
    </w:p>
    <w:p w:rsidR="00493739" w:rsidRDefault="00493739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определения сферы ответственности за достижение результатов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тельной деятельности МКУ ДО «Сычевская ДШИ», родителей (лиц, их заменя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щих) и обучающихся и возможностей для их взаимодействия.</w:t>
      </w:r>
    </w:p>
    <w:p w:rsidR="00493739" w:rsidRDefault="00493739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Преподавателям (педагогическим работникам):</w:t>
      </w:r>
    </w:p>
    <w:p w:rsidR="00493739" w:rsidRDefault="00493739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для углубления понимания целей и задач образования и в качестве ориентира в практической образовательной деятельности.</w:t>
      </w:r>
    </w:p>
    <w:p w:rsidR="00493739" w:rsidRDefault="00493739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Администрации:</w:t>
      </w:r>
    </w:p>
    <w:p w:rsidR="00493739" w:rsidRDefault="00493739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для </w:t>
      </w:r>
      <w:r w:rsidR="00DD5389">
        <w:rPr>
          <w:rFonts w:ascii="Times New Roman" w:hAnsi="Times New Roman" w:cs="Times New Roman"/>
          <w:sz w:val="28"/>
          <w:szCs w:val="28"/>
        </w:rPr>
        <w:t>координации деятельности педагогического коллектива по выполнению тр</w:t>
      </w:r>
      <w:r w:rsidR="00DD5389">
        <w:rPr>
          <w:rFonts w:ascii="Times New Roman" w:hAnsi="Times New Roman" w:cs="Times New Roman"/>
          <w:sz w:val="28"/>
          <w:szCs w:val="28"/>
        </w:rPr>
        <w:t>е</w:t>
      </w:r>
      <w:r w:rsidR="00DD5389">
        <w:rPr>
          <w:rFonts w:ascii="Times New Roman" w:hAnsi="Times New Roman" w:cs="Times New Roman"/>
          <w:sz w:val="28"/>
          <w:szCs w:val="28"/>
        </w:rPr>
        <w:t>бований к результатам и условиям освоения обучающимися ДПОП «Фортепи</w:t>
      </w:r>
      <w:r w:rsidR="00DD5389">
        <w:rPr>
          <w:rFonts w:ascii="Times New Roman" w:hAnsi="Times New Roman" w:cs="Times New Roman"/>
          <w:sz w:val="28"/>
          <w:szCs w:val="28"/>
        </w:rPr>
        <w:t>а</w:t>
      </w:r>
      <w:r w:rsidR="00DD5389">
        <w:rPr>
          <w:rFonts w:ascii="Times New Roman" w:hAnsi="Times New Roman" w:cs="Times New Roman"/>
          <w:sz w:val="28"/>
          <w:szCs w:val="28"/>
        </w:rPr>
        <w:t>но»;</w:t>
      </w:r>
    </w:p>
    <w:p w:rsidR="00DD5389" w:rsidRDefault="00DD5389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регулирования отношений субъектов образовательного процесса, для прин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тия управленческих решений на основе мониторинга эффективности процесса, качества условий и результатов образовательной деятельности.</w:t>
      </w:r>
    </w:p>
    <w:p w:rsidR="00DD5389" w:rsidRDefault="00DD5389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5389" w:rsidRDefault="00DD5389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1.4. Содержание ДПОП «Фортепиано»</w:t>
      </w:r>
      <w:r>
        <w:rPr>
          <w:rFonts w:ascii="Times New Roman" w:hAnsi="Times New Roman" w:cs="Times New Roman"/>
          <w:sz w:val="28"/>
          <w:szCs w:val="28"/>
        </w:rPr>
        <w:t xml:space="preserve"> формируется с учетом:</w:t>
      </w:r>
    </w:p>
    <w:p w:rsidR="00DD5389" w:rsidRDefault="00DD5389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Государственного заказа:</w:t>
      </w:r>
    </w:p>
    <w:p w:rsidR="00DD5389" w:rsidRDefault="00DD5389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создание условий для получения обучающимися качественного образования в соответствии с Федеральными государственными требованиями;</w:t>
      </w:r>
      <w:proofErr w:type="gramEnd"/>
    </w:p>
    <w:p w:rsidR="00DD5389" w:rsidRDefault="00DD5389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творческой, </w:t>
      </w:r>
      <w:r w:rsidR="008122BD">
        <w:rPr>
          <w:rFonts w:ascii="Times New Roman" w:hAnsi="Times New Roman" w:cs="Times New Roman"/>
          <w:sz w:val="28"/>
          <w:szCs w:val="28"/>
        </w:rPr>
        <w:t>конкурентоспособной</w:t>
      </w:r>
      <w:r>
        <w:rPr>
          <w:rFonts w:ascii="Times New Roman" w:hAnsi="Times New Roman" w:cs="Times New Roman"/>
          <w:sz w:val="28"/>
          <w:szCs w:val="28"/>
        </w:rPr>
        <w:t>, общественно-активной личности.</w:t>
      </w:r>
    </w:p>
    <w:p w:rsidR="00DD5389" w:rsidRDefault="00DD5389" w:rsidP="006A726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Социального заказа:</w:t>
      </w:r>
    </w:p>
    <w:p w:rsidR="00DD5389" w:rsidRDefault="00DD5389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учебного процесса в безопасных и комфортных условиях;</w:t>
      </w:r>
    </w:p>
    <w:p w:rsidR="00DD5389" w:rsidRDefault="00DD5389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качества образования, позволяющего выпускникам эффективно взаимодействовать с экономикой и обществом в соответствии с требованиями</w:t>
      </w:r>
      <w:r w:rsidR="00EF37E8">
        <w:rPr>
          <w:rFonts w:ascii="Times New Roman" w:hAnsi="Times New Roman" w:cs="Times New Roman"/>
          <w:sz w:val="28"/>
          <w:szCs w:val="28"/>
        </w:rPr>
        <w:t xml:space="preserve"> времени;</w:t>
      </w:r>
    </w:p>
    <w:p w:rsidR="00EF37E8" w:rsidRDefault="00EF37E8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личности обучающегося, его нравственных и духовных качеств;</w:t>
      </w:r>
    </w:p>
    <w:p w:rsidR="00EF37E8" w:rsidRDefault="00EF37E8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досуговой занятости и создание условий для удовлетворения инт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ресов и развития творческих способностей детей;</w:t>
      </w:r>
    </w:p>
    <w:p w:rsidR="00EF37E8" w:rsidRDefault="00EF37E8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ответственного отношения обучающихся к своему здоровью и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мирование навыков здорового образа жизни.</w:t>
      </w:r>
    </w:p>
    <w:p w:rsidR="00EF37E8" w:rsidRDefault="00EF37E8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Заказа родителей:</w:t>
      </w:r>
    </w:p>
    <w:p w:rsidR="00EF37E8" w:rsidRDefault="00EF37E8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возможность получения качественного образования;</w:t>
      </w:r>
    </w:p>
    <w:p w:rsidR="00EF37E8" w:rsidRDefault="00EF37E8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развития интеллектуальных и творческих способностей обучающихся;</w:t>
      </w:r>
    </w:p>
    <w:p w:rsidR="00EF37E8" w:rsidRDefault="00EF37E8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здоровья.</w:t>
      </w:r>
    </w:p>
    <w:p w:rsidR="00EF37E8" w:rsidRDefault="00EF37E8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37E8" w:rsidRDefault="00EF37E8" w:rsidP="00EF37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Планируемые результаты освоения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F37E8" w:rsidRDefault="00EF37E8" w:rsidP="00EF37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ДПОП «Фортепиано».</w:t>
      </w:r>
    </w:p>
    <w:p w:rsidR="00EF37E8" w:rsidRDefault="00EF37E8" w:rsidP="00EF37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37E8" w:rsidRDefault="00EF37E8" w:rsidP="00EF37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 Основные ожидаемые результаты.</w:t>
      </w:r>
    </w:p>
    <w:p w:rsidR="00EF37E8" w:rsidRDefault="00EF37E8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Федеральные государственные требования устанавливают следующие треб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вания к результатам обучающихся, освоившим ДПОП «Фортепиано».</w:t>
      </w:r>
      <w:proofErr w:type="gramEnd"/>
    </w:p>
    <w:p w:rsidR="00211C56" w:rsidRDefault="00211C56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базе приобретенных знаний и умений выпускник должен обладать комп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тенциями:</w:t>
      </w:r>
    </w:p>
    <w:p w:rsidR="00211C56" w:rsidRDefault="00211C56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C56" w:rsidRDefault="00211C56" w:rsidP="00EF37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2.1.1. В области музыкального исполнительства:</w:t>
      </w:r>
    </w:p>
    <w:p w:rsidR="00211C56" w:rsidRDefault="00211C56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знаниями характерных особенностей музыкальных жанров и основных стил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стических направлений;</w:t>
      </w:r>
    </w:p>
    <w:p w:rsidR="00211C56" w:rsidRDefault="00211C56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знаниями музыкальной терминологии;</w:t>
      </w:r>
    </w:p>
    <w:p w:rsidR="00211C56" w:rsidRDefault="00211C56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умениями грамотно исполнять музыкальные произведения как сольно, так и при игре в ансамбле;</w:t>
      </w:r>
    </w:p>
    <w:p w:rsidR="00211C56" w:rsidRDefault="00211C56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умениями самостоятельно разучивать музыкальные произведения различных жанров и стилей;</w:t>
      </w:r>
    </w:p>
    <w:p w:rsidR="00211C56" w:rsidRDefault="00211C56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умениями создавать художественный образ при исполнении музыкального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изведения;</w:t>
      </w:r>
    </w:p>
    <w:p w:rsidR="00211C56" w:rsidRDefault="00211C56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умениями самостоятельно преодолевать технические трудности </w:t>
      </w:r>
      <w:r w:rsidR="007B4F40">
        <w:rPr>
          <w:rFonts w:ascii="Times New Roman" w:hAnsi="Times New Roman" w:cs="Times New Roman"/>
          <w:sz w:val="28"/>
          <w:szCs w:val="28"/>
        </w:rPr>
        <w:t>при разучив</w:t>
      </w:r>
      <w:r w:rsidR="007B4F40">
        <w:rPr>
          <w:rFonts w:ascii="Times New Roman" w:hAnsi="Times New Roman" w:cs="Times New Roman"/>
          <w:sz w:val="28"/>
          <w:szCs w:val="28"/>
        </w:rPr>
        <w:t>а</w:t>
      </w:r>
      <w:r w:rsidR="007B4F40">
        <w:rPr>
          <w:rFonts w:ascii="Times New Roman" w:hAnsi="Times New Roman" w:cs="Times New Roman"/>
          <w:sz w:val="28"/>
          <w:szCs w:val="28"/>
        </w:rPr>
        <w:t>нии несложного музыкального произведения;</w:t>
      </w:r>
    </w:p>
    <w:p w:rsidR="007B4F40" w:rsidRDefault="007B4F40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умениями при аккомпанировании при исполнении несложных вокальных или инструментальных музыкальных произведений;</w:t>
      </w:r>
    </w:p>
    <w:p w:rsidR="007B4F40" w:rsidRDefault="007B4F40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чтения с листа несложных музыкальных произведений;</w:t>
      </w:r>
    </w:p>
    <w:p w:rsidR="007B4F40" w:rsidRDefault="007B4F40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подбора по слуху, импровизации и сочинения в простых формах;</w:t>
      </w:r>
    </w:p>
    <w:p w:rsidR="007B4F40" w:rsidRDefault="007B4F40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первичными навыками в области теоретического анализа исполняемых произв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дений;</w:t>
      </w:r>
    </w:p>
    <w:p w:rsidR="007B4F40" w:rsidRDefault="007B4F40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публичных выступлений.</w:t>
      </w:r>
    </w:p>
    <w:p w:rsidR="007B4F40" w:rsidRDefault="007B4F40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F40" w:rsidRDefault="007B4F40" w:rsidP="00EF37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2.1.2. В области теории и истории музыки:</w:t>
      </w:r>
    </w:p>
    <w:p w:rsidR="007B4F40" w:rsidRDefault="007B4F40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знаниями музыкальной грамоты;</w:t>
      </w:r>
    </w:p>
    <w:p w:rsidR="007B4F40" w:rsidRDefault="007B4F40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знаниями основных этапов жизненного и творческого пути отечественных 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рубежных композиторов, а также созданных ими музыкальных произведений;</w:t>
      </w:r>
    </w:p>
    <w:p w:rsidR="007B4F40" w:rsidRDefault="007B4F40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первичными знаниями в области строения классических музыкальных форм;</w:t>
      </w:r>
    </w:p>
    <w:p w:rsidR="007B4F40" w:rsidRDefault="007B4F40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умениями использовать полученные теоретические знания при исполнительстве музыкальных произведений на инструменте;</w:t>
      </w:r>
    </w:p>
    <w:p w:rsidR="007B4F40" w:rsidRDefault="007B4F40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умениями осмысливать музыкальные произведения, события путем изложения в письменной форме, в форме ведения бесед, дискуссий;</w:t>
      </w:r>
    </w:p>
    <w:p w:rsidR="007B4F40" w:rsidRDefault="007B4F40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восприятия элементов музыкального языка;</w:t>
      </w:r>
    </w:p>
    <w:p w:rsidR="007B4F40" w:rsidRDefault="007B4F40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сформированными вокально-интонационн</w:t>
      </w:r>
      <w:r w:rsidR="000330A1">
        <w:rPr>
          <w:rFonts w:ascii="Times New Roman" w:hAnsi="Times New Roman" w:cs="Times New Roman"/>
          <w:sz w:val="28"/>
          <w:szCs w:val="28"/>
        </w:rPr>
        <w:t>ыми навыками ладового чувства;</w:t>
      </w:r>
    </w:p>
    <w:p w:rsidR="000330A1" w:rsidRDefault="000330A1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вокального исполнения музыкального текста, в том числе путем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пового (ансамблевого) и индивидуального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сольфеджирования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пения с листа;</w:t>
      </w:r>
    </w:p>
    <w:p w:rsidR="000330A1" w:rsidRDefault="000330A1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анализа музыкального произведения;</w:t>
      </w:r>
    </w:p>
    <w:p w:rsidR="000330A1" w:rsidRDefault="000330A1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навыками записи музыкального текста по слуху;</w:t>
      </w:r>
    </w:p>
    <w:p w:rsidR="000330A1" w:rsidRDefault="000330A1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первичными навыками и умениями по сочинению музыкального текста.</w:t>
      </w:r>
    </w:p>
    <w:p w:rsidR="000330A1" w:rsidRDefault="000330A1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0A1" w:rsidRDefault="000330A1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2.1.3. Личностные результаты:</w:t>
      </w:r>
    </w:p>
    <w:p w:rsidR="000330A1" w:rsidRDefault="000330A1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основ гражданской идентичности;</w:t>
      </w:r>
    </w:p>
    <w:p w:rsidR="000330A1" w:rsidRDefault="000330A1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и развитие у обучающихся качеств, позволяющих уважать и прин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мать духовные и культурные ценности разных народов;</w:t>
      </w:r>
    </w:p>
    <w:p w:rsidR="000330A1" w:rsidRDefault="000330A1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обучающихся эстетических взглядов, нравственных установок и потребности общения с духовными ценностями и с музыкальным искусством;</w:t>
      </w:r>
    </w:p>
    <w:p w:rsidR="000330A1" w:rsidRDefault="000330A1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основ социальных компетенций (включая ценностно-смысловые установки и моральные нормы, опыт социальных и межличностных отношений, правосознание);</w:t>
      </w:r>
    </w:p>
    <w:p w:rsidR="000330A1" w:rsidRDefault="000330A1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учебно-познавательной мотивации как основы готовности и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собности обучающегося к переходу к самообразованию, в том числе готовности к выбору направления профильного образования.</w:t>
      </w:r>
    </w:p>
    <w:p w:rsidR="008B5274" w:rsidRDefault="008B5274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Личностные результаты </w:t>
      </w:r>
      <w:r>
        <w:rPr>
          <w:rFonts w:ascii="Times New Roman" w:hAnsi="Times New Roman" w:cs="Times New Roman"/>
          <w:b/>
          <w:sz w:val="28"/>
          <w:szCs w:val="28"/>
        </w:rPr>
        <w:t>на первом этапе (1-3 классы):</w:t>
      </w:r>
    </w:p>
    <w:p w:rsidR="008B5274" w:rsidRDefault="008B5274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выработка у обучающихся качеств, способствующих освоению учебной инфо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мации в соответствии с программными требованиями;</w:t>
      </w:r>
    </w:p>
    <w:p w:rsidR="008B5274" w:rsidRDefault="008B5274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навыков творческой деятельности;</w:t>
      </w:r>
    </w:p>
    <w:p w:rsidR="008B5274" w:rsidRDefault="008B5274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умения планировать свою работу, осуществлять самостоятельный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своей учебной деятельностью;</w:t>
      </w:r>
    </w:p>
    <w:p w:rsidR="008B5274" w:rsidRDefault="008B5274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одаренных детей комплекса знаний, умений и навыков, позв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ляющих в дальнейшем осваивать основные образовательные программы в обла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 музыкального искусства.</w:t>
      </w:r>
    </w:p>
    <w:p w:rsidR="008B5274" w:rsidRDefault="008B5274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274" w:rsidRDefault="008B5274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Личностные результаты </w:t>
      </w:r>
      <w:r>
        <w:rPr>
          <w:rFonts w:ascii="Times New Roman" w:hAnsi="Times New Roman" w:cs="Times New Roman"/>
          <w:b/>
          <w:sz w:val="28"/>
          <w:szCs w:val="28"/>
        </w:rPr>
        <w:t>на втором этапе (4-6 классы):</w:t>
      </w:r>
    </w:p>
    <w:p w:rsidR="008B5274" w:rsidRDefault="008B5274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навыков взаимодействия с преподавателями и обучающимися в образовательном процессе;</w:t>
      </w:r>
    </w:p>
    <w:p w:rsidR="008B5274" w:rsidRDefault="008B5274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понимания причин успеха (не успеха) собственной учебной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тельности;</w:t>
      </w:r>
    </w:p>
    <w:p w:rsidR="008B5274" w:rsidRDefault="008B5274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умения давать объективную оценку своему труду.</w:t>
      </w:r>
    </w:p>
    <w:p w:rsidR="008B5274" w:rsidRDefault="008B5274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274" w:rsidRDefault="008B5274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Личностные результаты </w:t>
      </w:r>
      <w:r w:rsidRPr="008B5274">
        <w:rPr>
          <w:rFonts w:ascii="Times New Roman" w:hAnsi="Times New Roman" w:cs="Times New Roman"/>
          <w:b/>
          <w:sz w:val="28"/>
          <w:szCs w:val="28"/>
        </w:rPr>
        <w:t>на третьем этапе (7-8(9) классы):</w:t>
      </w:r>
    </w:p>
    <w:p w:rsidR="008B5274" w:rsidRDefault="008B5274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умения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 воспринимать и оцен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вать культурные ценности;</w:t>
      </w:r>
    </w:p>
    <w:p w:rsidR="008B5274" w:rsidRDefault="008B5274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3701B">
        <w:rPr>
          <w:rFonts w:ascii="Times New Roman" w:hAnsi="Times New Roman" w:cs="Times New Roman"/>
          <w:sz w:val="28"/>
          <w:szCs w:val="28"/>
        </w:rPr>
        <w:t>формирование навыка определения наиболее эффективных способов достиж</w:t>
      </w:r>
      <w:r w:rsidR="00E3701B">
        <w:rPr>
          <w:rFonts w:ascii="Times New Roman" w:hAnsi="Times New Roman" w:cs="Times New Roman"/>
          <w:sz w:val="28"/>
          <w:szCs w:val="28"/>
        </w:rPr>
        <w:t>е</w:t>
      </w:r>
      <w:r w:rsidR="00E3701B">
        <w:rPr>
          <w:rFonts w:ascii="Times New Roman" w:hAnsi="Times New Roman" w:cs="Times New Roman"/>
          <w:sz w:val="28"/>
          <w:szCs w:val="28"/>
        </w:rPr>
        <w:t>ния результата в учебной деятельности;</w:t>
      </w:r>
    </w:p>
    <w:p w:rsidR="00E3701B" w:rsidRDefault="00E3701B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уважительного отношения к чужому мнению и художественно-эстетическим взглядам.</w:t>
      </w:r>
    </w:p>
    <w:p w:rsidR="00E3701B" w:rsidRDefault="00E3701B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701B" w:rsidRDefault="00E3701B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2.1.4. Метапредметные результаты:</w:t>
      </w:r>
    </w:p>
    <w:p w:rsidR="00E3701B" w:rsidRDefault="00E3701B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освоенные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метапредметные понятия и универсальные учебные действия (познавательные, регулятивные и коммуникативные)</w:t>
      </w:r>
      <w:r w:rsidR="007B6659">
        <w:rPr>
          <w:rFonts w:ascii="Times New Roman" w:hAnsi="Times New Roman" w:cs="Times New Roman"/>
          <w:sz w:val="28"/>
          <w:szCs w:val="28"/>
        </w:rPr>
        <w:t>, способность их применять в учебной, познавательной и социальной практике;</w:t>
      </w:r>
    </w:p>
    <w:p w:rsidR="007B6659" w:rsidRDefault="007B6659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самостоятельно планировать</w:t>
      </w:r>
      <w:r w:rsidR="00036FC1">
        <w:rPr>
          <w:rFonts w:ascii="Times New Roman" w:hAnsi="Times New Roman" w:cs="Times New Roman"/>
          <w:sz w:val="28"/>
          <w:szCs w:val="28"/>
        </w:rPr>
        <w:t xml:space="preserve"> и осуществлять учебную деятельность и организацию учебного сотрудничества с преподавателем и сверстниками;</w:t>
      </w:r>
    </w:p>
    <w:p w:rsidR="00036FC1" w:rsidRDefault="00036FC1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 строить индивидуальную образовательную траекторию;</w:t>
      </w:r>
    </w:p>
    <w:p w:rsidR="00036FC1" w:rsidRDefault="00036FC1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общехудожественных и теоретических знаний на основе взаим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действия различных видов искусств;</w:t>
      </w:r>
    </w:p>
    <w:p w:rsidR="00036FC1" w:rsidRDefault="00036FC1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понимание особенности взаимодействия</w:t>
      </w:r>
      <w:r w:rsidR="00A675E8">
        <w:rPr>
          <w:rFonts w:ascii="Times New Roman" w:hAnsi="Times New Roman" w:cs="Times New Roman"/>
          <w:sz w:val="28"/>
          <w:szCs w:val="28"/>
        </w:rPr>
        <w:t xml:space="preserve"> между различными видами искусства: музыки, изобразительного искусства, хореографии, кино, театра.</w:t>
      </w:r>
    </w:p>
    <w:p w:rsidR="00A675E8" w:rsidRDefault="00A675E8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5E8" w:rsidRPr="00A675E8" w:rsidRDefault="00A675E8" w:rsidP="007B4F40">
      <w:pPr>
        <w:tabs>
          <w:tab w:val="center" w:pos="496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Метапредметные результаты </w:t>
      </w:r>
      <w:r w:rsidRPr="00A675E8">
        <w:rPr>
          <w:rFonts w:ascii="Times New Roman" w:hAnsi="Times New Roman" w:cs="Times New Roman"/>
          <w:b/>
          <w:sz w:val="28"/>
          <w:szCs w:val="28"/>
        </w:rPr>
        <w:t>на первом этапе (1-3 классы):</w:t>
      </w:r>
    </w:p>
    <w:p w:rsidR="00211C56" w:rsidRDefault="00A675E8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проявление готовности к творчеству: сочинению, музицированию, импровиз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ции, анализу творческой работы и др.;</w:t>
      </w:r>
    </w:p>
    <w:p w:rsidR="00A675E8" w:rsidRDefault="00A675E8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высказывать личные впечатления от общения с музыкой, живописью, 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атром и т. д.</w:t>
      </w:r>
    </w:p>
    <w:p w:rsidR="00A675E8" w:rsidRDefault="00A675E8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2BD" w:rsidRDefault="008122BD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22BD" w:rsidRDefault="008122BD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5E8" w:rsidRDefault="00A675E8" w:rsidP="00EF37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Метапредметные результаты </w:t>
      </w:r>
      <w:r w:rsidRPr="00A675E8">
        <w:rPr>
          <w:rFonts w:ascii="Times New Roman" w:hAnsi="Times New Roman" w:cs="Times New Roman"/>
          <w:b/>
          <w:sz w:val="28"/>
          <w:szCs w:val="28"/>
        </w:rPr>
        <w:t>на втором этапе (4-6 классы):</w:t>
      </w:r>
    </w:p>
    <w:p w:rsidR="00A675E8" w:rsidRDefault="00A675E8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предпосылок для индивидуализации учебной деятельности (ум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работать с нотным текстом, письменно выражать свое мнение, умение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тать в позиции «взрослого»);</w:t>
      </w:r>
    </w:p>
    <w:p w:rsidR="00A675E8" w:rsidRDefault="00A675E8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54413">
        <w:rPr>
          <w:rFonts w:ascii="Times New Roman" w:hAnsi="Times New Roman" w:cs="Times New Roman"/>
          <w:sz w:val="28"/>
          <w:szCs w:val="28"/>
        </w:rPr>
        <w:t>наличие контрольно-оценочной самостоятельности как основы учебной комп</w:t>
      </w:r>
      <w:r w:rsidR="00D54413">
        <w:rPr>
          <w:rFonts w:ascii="Times New Roman" w:hAnsi="Times New Roman" w:cs="Times New Roman"/>
          <w:sz w:val="28"/>
          <w:szCs w:val="28"/>
        </w:rPr>
        <w:t>е</w:t>
      </w:r>
      <w:r w:rsidR="00D54413">
        <w:rPr>
          <w:rFonts w:ascii="Times New Roman" w:hAnsi="Times New Roman" w:cs="Times New Roman"/>
          <w:sz w:val="28"/>
          <w:szCs w:val="28"/>
        </w:rPr>
        <w:t>тентности (индивидуализация контрольно-оценочных действий);</w:t>
      </w:r>
    </w:p>
    <w:p w:rsidR="00D54413" w:rsidRDefault="00D54413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55665">
        <w:rPr>
          <w:rFonts w:ascii="Times New Roman" w:hAnsi="Times New Roman" w:cs="Times New Roman"/>
          <w:sz w:val="28"/>
          <w:szCs w:val="28"/>
        </w:rPr>
        <w:t>действование</w:t>
      </w:r>
      <w:proofErr w:type="spellEnd"/>
      <w:r w:rsidR="00955665">
        <w:rPr>
          <w:rFonts w:ascii="Times New Roman" w:hAnsi="Times New Roman" w:cs="Times New Roman"/>
          <w:sz w:val="28"/>
          <w:szCs w:val="28"/>
        </w:rPr>
        <w:t xml:space="preserve"> в «позиции взрослого» через умение организовывать самосто</w:t>
      </w:r>
      <w:r w:rsidR="00955665">
        <w:rPr>
          <w:rFonts w:ascii="Times New Roman" w:hAnsi="Times New Roman" w:cs="Times New Roman"/>
          <w:sz w:val="28"/>
          <w:szCs w:val="28"/>
        </w:rPr>
        <w:t>я</w:t>
      </w:r>
      <w:r w:rsidR="00955665">
        <w:rPr>
          <w:rFonts w:ascii="Times New Roman" w:hAnsi="Times New Roman" w:cs="Times New Roman"/>
          <w:sz w:val="28"/>
          <w:szCs w:val="28"/>
        </w:rPr>
        <w:t>тельную работу;</w:t>
      </w:r>
    </w:p>
    <w:p w:rsidR="00955665" w:rsidRDefault="0095566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освоение дискуссии с одноклассниками как формы индивидуального участия обучающегося в поиске решения учебных задач;</w:t>
      </w:r>
    </w:p>
    <w:p w:rsidR="00955665" w:rsidRDefault="0095566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выражать свое отношение к музыке в слове, пластике, жесте, мимике;</w:t>
      </w:r>
    </w:p>
    <w:p w:rsidR="00955665" w:rsidRDefault="0095566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освоение способов работы с информационными материалами, излагающие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ные позиции по вопросам той или иной области искусства.</w:t>
      </w:r>
    </w:p>
    <w:p w:rsidR="00955665" w:rsidRDefault="0095566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665" w:rsidRDefault="0095566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Метапредметные результаты </w:t>
      </w:r>
      <w:r>
        <w:rPr>
          <w:rFonts w:ascii="Times New Roman" w:hAnsi="Times New Roman" w:cs="Times New Roman"/>
          <w:b/>
          <w:sz w:val="28"/>
          <w:szCs w:val="28"/>
        </w:rPr>
        <w:t>на третьем этапе (7-8(9) классы):</w:t>
      </w:r>
    </w:p>
    <w:p w:rsidR="00955665" w:rsidRDefault="0095566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понимание роли искусства в жизни человека;</w:t>
      </w:r>
    </w:p>
    <w:p w:rsidR="00955665" w:rsidRDefault="0095566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понимание  содержания и смысла произведений искусства;</w:t>
      </w:r>
    </w:p>
    <w:p w:rsidR="00955665" w:rsidRDefault="0095566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анализировать содержание, форму, язык произведений искусства разных жанров;</w:t>
      </w:r>
    </w:p>
    <w:p w:rsidR="00955665" w:rsidRDefault="0095566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применять полученные знания и приобретенный опыт творческой раб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ты при организации внеурочной и внешкольной деятельности;</w:t>
      </w:r>
    </w:p>
    <w:p w:rsidR="00955665" w:rsidRDefault="0095566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выступать пред любой аудиторией на концертных площадках.</w:t>
      </w:r>
    </w:p>
    <w:p w:rsidR="00955665" w:rsidRDefault="0095566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665" w:rsidRDefault="00955665" w:rsidP="00EF37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2.1.5. Предметные результаты:</w:t>
      </w:r>
    </w:p>
    <w:p w:rsidR="00955665" w:rsidRDefault="0095566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освоенные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ходе изучения учебного предмета умения, специф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ческие для данной предметной области виды деятельности по получению нового знания, его преобразованию и практическому применению;</w:t>
      </w:r>
    </w:p>
    <w:p w:rsidR="00955665" w:rsidRDefault="0095566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знание музыкальной грамоты и терминологии;</w:t>
      </w:r>
    </w:p>
    <w:p w:rsidR="00955665" w:rsidRDefault="0095566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07F5">
        <w:rPr>
          <w:rFonts w:ascii="Times New Roman" w:hAnsi="Times New Roman" w:cs="Times New Roman"/>
          <w:sz w:val="28"/>
          <w:szCs w:val="28"/>
        </w:rPr>
        <w:t>умение создавать художественный образ при исполнении музыкального прои</w:t>
      </w:r>
      <w:r w:rsidR="006A07F5">
        <w:rPr>
          <w:rFonts w:ascii="Times New Roman" w:hAnsi="Times New Roman" w:cs="Times New Roman"/>
          <w:sz w:val="28"/>
          <w:szCs w:val="28"/>
        </w:rPr>
        <w:t>з</w:t>
      </w:r>
      <w:r w:rsidR="006A07F5">
        <w:rPr>
          <w:rFonts w:ascii="Times New Roman" w:hAnsi="Times New Roman" w:cs="Times New Roman"/>
          <w:sz w:val="28"/>
          <w:szCs w:val="28"/>
        </w:rPr>
        <w:t>ведения;</w:t>
      </w:r>
    </w:p>
    <w:p w:rsidR="006A07F5" w:rsidRDefault="006A07F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использовать полученные теоретические знания при исполнительстве музыкальных произведений.</w:t>
      </w:r>
    </w:p>
    <w:p w:rsidR="006A07F5" w:rsidRDefault="006A07F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7F5" w:rsidRDefault="006A07F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Предметные результаты </w:t>
      </w:r>
      <w:r w:rsidRPr="006A07F5">
        <w:rPr>
          <w:rFonts w:ascii="Times New Roman" w:hAnsi="Times New Roman" w:cs="Times New Roman"/>
          <w:b/>
          <w:sz w:val="28"/>
          <w:szCs w:val="28"/>
        </w:rPr>
        <w:t>на первом этапе (1-3 классы):</w:t>
      </w:r>
    </w:p>
    <w:p w:rsidR="006A07F5" w:rsidRDefault="006A07F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интереса к музыке и различным видам музыкально-творческой деятельности;</w:t>
      </w:r>
    </w:p>
    <w:p w:rsidR="006A07F5" w:rsidRDefault="006A07F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навыка восприятия музыкальных произведений различных жанров и стилей, созданных в разные исторические эпохи;</w:t>
      </w:r>
    </w:p>
    <w:p w:rsidR="006A07F5" w:rsidRDefault="006A07F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осмысливать музыкальные произведения путем изложения в письменной форме ведения беседы или дискуссии.</w:t>
      </w:r>
    </w:p>
    <w:p w:rsidR="006A07F5" w:rsidRDefault="006A07F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7F5" w:rsidRDefault="006A07F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Предметные результаты </w:t>
      </w:r>
      <w:r w:rsidRPr="006A07F5">
        <w:rPr>
          <w:rFonts w:ascii="Times New Roman" w:hAnsi="Times New Roman" w:cs="Times New Roman"/>
          <w:b/>
          <w:sz w:val="28"/>
          <w:szCs w:val="28"/>
        </w:rPr>
        <w:t>на втором этапе (4-6 классы):</w:t>
      </w:r>
    </w:p>
    <w:p w:rsidR="006A07F5" w:rsidRDefault="006A07F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грамотно исполнять музыкальные произведения сольно и при игре в 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самбле;</w:t>
      </w:r>
    </w:p>
    <w:p w:rsidR="006A07F5" w:rsidRDefault="006A07F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умение самостоятельно разучивать музыкальные произведения различных жа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ров и стилей;</w:t>
      </w:r>
    </w:p>
    <w:p w:rsidR="006A07F5" w:rsidRDefault="006A07F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навыка публичных выступлений;</w:t>
      </w:r>
    </w:p>
    <w:p w:rsidR="006A07F5" w:rsidRDefault="006A07F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записи музыкального текста по слуху, а также анализа музыкального произведения;</w:t>
      </w:r>
    </w:p>
    <w:p w:rsidR="006A07F5" w:rsidRDefault="006A07F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восприятия элементов музыкального языка и вокально-интонационных навыков ладового чувства.</w:t>
      </w:r>
    </w:p>
    <w:p w:rsidR="006A07F5" w:rsidRDefault="006A07F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7F5" w:rsidRDefault="006A07F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Предметные результаты </w:t>
      </w:r>
      <w:r w:rsidRPr="006A07F5">
        <w:rPr>
          <w:rFonts w:ascii="Times New Roman" w:hAnsi="Times New Roman" w:cs="Times New Roman"/>
          <w:b/>
          <w:sz w:val="28"/>
          <w:szCs w:val="28"/>
        </w:rPr>
        <w:t>на третьем этапе (7-8(9) классы):</w:t>
      </w:r>
    </w:p>
    <w:p w:rsidR="006A07F5" w:rsidRDefault="006A07F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чтения с листа несложных музыкальных произведений;</w:t>
      </w:r>
    </w:p>
    <w:p w:rsidR="006A07F5" w:rsidRDefault="006A07F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7D9B">
        <w:rPr>
          <w:rFonts w:ascii="Times New Roman" w:hAnsi="Times New Roman" w:cs="Times New Roman"/>
          <w:sz w:val="28"/>
          <w:szCs w:val="28"/>
        </w:rPr>
        <w:t>умение самостоятельно преодолевать технические трудности при разучивании несложного музыкального произведения;</w:t>
      </w:r>
    </w:p>
    <w:p w:rsidR="003A7D9B" w:rsidRDefault="003A7D9B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подбора по слуху, импровизации и сочинения в простых формах;</w:t>
      </w:r>
    </w:p>
    <w:p w:rsidR="003A7D9B" w:rsidRDefault="003A7D9B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навыков вокального исполнения музыкального текста, в том чи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ле путем группового (ансамблевого) и индивидуального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сольфеджирования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,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с листа;</w:t>
      </w:r>
    </w:p>
    <w:p w:rsidR="003A7D9B" w:rsidRDefault="003A7D9B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первичных навыков и умений по сочинению музыкального те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ста.</w:t>
      </w:r>
    </w:p>
    <w:p w:rsidR="003A7D9B" w:rsidRDefault="003A7D9B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7D9B" w:rsidRDefault="003A7D9B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Все виды результатов образования могут рассматриваться в едином целом в ходе освоения</w:t>
      </w:r>
      <w:r w:rsidR="00E773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7730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E77305">
        <w:rPr>
          <w:rFonts w:ascii="Times New Roman" w:hAnsi="Times New Roman" w:cs="Times New Roman"/>
          <w:sz w:val="28"/>
          <w:szCs w:val="28"/>
        </w:rPr>
        <w:t xml:space="preserve"> разных видов деятельности (учебной и вне уче</w:t>
      </w:r>
      <w:r w:rsidR="00E77305">
        <w:rPr>
          <w:rFonts w:ascii="Times New Roman" w:hAnsi="Times New Roman" w:cs="Times New Roman"/>
          <w:sz w:val="28"/>
          <w:szCs w:val="28"/>
        </w:rPr>
        <w:t>б</w:t>
      </w:r>
      <w:r w:rsidR="00E77305">
        <w:rPr>
          <w:rFonts w:ascii="Times New Roman" w:hAnsi="Times New Roman" w:cs="Times New Roman"/>
          <w:sz w:val="28"/>
          <w:szCs w:val="28"/>
        </w:rPr>
        <w:t>ной), а также в разных формах (урочных и вне урочных). Условием достижения результатов образования является построение ДПОП с учетом возрастных ос</w:t>
      </w:r>
      <w:r w:rsidR="00E77305">
        <w:rPr>
          <w:rFonts w:ascii="Times New Roman" w:hAnsi="Times New Roman" w:cs="Times New Roman"/>
          <w:sz w:val="28"/>
          <w:szCs w:val="28"/>
        </w:rPr>
        <w:t>о</w:t>
      </w:r>
      <w:r w:rsidR="00E77305">
        <w:rPr>
          <w:rFonts w:ascii="Times New Roman" w:hAnsi="Times New Roman" w:cs="Times New Roman"/>
          <w:sz w:val="28"/>
          <w:szCs w:val="28"/>
        </w:rPr>
        <w:t>бенностей обучающихся на основе разнообразия видов их деятельности.</w:t>
      </w:r>
    </w:p>
    <w:p w:rsidR="00E77305" w:rsidRDefault="00E77305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Данные образовательные результаты проверяются и оцениваются</w:t>
      </w:r>
      <w:r w:rsidR="006B62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тельным учреждением самостоятельно</w:t>
      </w:r>
      <w:r w:rsidR="006B6227">
        <w:rPr>
          <w:rFonts w:ascii="Times New Roman" w:hAnsi="Times New Roman" w:cs="Times New Roman"/>
          <w:sz w:val="28"/>
          <w:szCs w:val="28"/>
        </w:rPr>
        <w:t xml:space="preserve"> путем создания фондов оценочных средств через использование разработанных предметных контрольно-измерительных м</w:t>
      </w:r>
      <w:r w:rsidR="006B6227">
        <w:rPr>
          <w:rFonts w:ascii="Times New Roman" w:hAnsi="Times New Roman" w:cs="Times New Roman"/>
          <w:sz w:val="28"/>
          <w:szCs w:val="28"/>
        </w:rPr>
        <w:t>е</w:t>
      </w:r>
      <w:r w:rsidR="006B6227">
        <w:rPr>
          <w:rFonts w:ascii="Times New Roman" w:hAnsi="Times New Roman" w:cs="Times New Roman"/>
          <w:sz w:val="28"/>
          <w:szCs w:val="28"/>
        </w:rPr>
        <w:t>роприятий и материалов (публичные выступления, экзамены, академические ко</w:t>
      </w:r>
      <w:r w:rsidR="006B6227">
        <w:rPr>
          <w:rFonts w:ascii="Times New Roman" w:hAnsi="Times New Roman" w:cs="Times New Roman"/>
          <w:sz w:val="28"/>
          <w:szCs w:val="28"/>
        </w:rPr>
        <w:t>н</w:t>
      </w:r>
      <w:r w:rsidR="006B6227">
        <w:rPr>
          <w:rFonts w:ascii="Times New Roman" w:hAnsi="Times New Roman" w:cs="Times New Roman"/>
          <w:sz w:val="28"/>
          <w:szCs w:val="28"/>
        </w:rPr>
        <w:t>церты, технические зачеты, открытые уроки, тесты, письменные работы).</w:t>
      </w:r>
    </w:p>
    <w:p w:rsidR="006B6227" w:rsidRDefault="006B6227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227" w:rsidRDefault="006B6227" w:rsidP="00EF37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2.1.6. </w:t>
      </w:r>
      <w:r w:rsidRPr="006B6227">
        <w:rPr>
          <w:rFonts w:ascii="Times New Roman" w:hAnsi="Times New Roman" w:cs="Times New Roman"/>
          <w:sz w:val="28"/>
          <w:szCs w:val="28"/>
        </w:rPr>
        <w:t>Кроме того предполагается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формирование у обучающихся следующих общих ключевых компетентностей:</w:t>
      </w:r>
    </w:p>
    <w:p w:rsidR="006B6227" w:rsidRDefault="006B6227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Решение творческих задач</w:t>
      </w:r>
      <w:r>
        <w:rPr>
          <w:rFonts w:ascii="Times New Roman" w:hAnsi="Times New Roman" w:cs="Times New Roman"/>
          <w:sz w:val="28"/>
          <w:szCs w:val="28"/>
        </w:rPr>
        <w:t xml:space="preserve"> – способность обучающегося видеть, ставить и находить пути их решения:</w:t>
      </w:r>
    </w:p>
    <w:p w:rsidR="006B6227" w:rsidRDefault="006B6227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76E4">
        <w:rPr>
          <w:rFonts w:ascii="Times New Roman" w:hAnsi="Times New Roman" w:cs="Times New Roman"/>
          <w:sz w:val="28"/>
          <w:szCs w:val="28"/>
        </w:rPr>
        <w:t>выполнять текущий контроль и оценку своей деятельности;</w:t>
      </w:r>
    </w:p>
    <w:p w:rsidR="004776E4" w:rsidRDefault="004776E4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оценивать результат своей деятельности на основе заданных критериев;</w:t>
      </w:r>
    </w:p>
    <w:p w:rsidR="004776E4" w:rsidRDefault="004776E4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видеть сильные и слабые стороны полученного результата и своей деятельности, воспринимать и использовать критику и рекомендации преподавателей и сверс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ников, совершенствовать результаты решения конкретной задачи и свою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ность.</w:t>
      </w:r>
    </w:p>
    <w:p w:rsidR="004776E4" w:rsidRDefault="004776E4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6E4" w:rsidRDefault="004776E4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Информационная компетентность – </w:t>
      </w:r>
      <w:r>
        <w:rPr>
          <w:rFonts w:ascii="Times New Roman" w:hAnsi="Times New Roman" w:cs="Times New Roman"/>
          <w:sz w:val="28"/>
          <w:szCs w:val="28"/>
        </w:rPr>
        <w:t>способность решать творческие задачи с применением массовых информационно-коммуникативных технологий:</w:t>
      </w:r>
    </w:p>
    <w:p w:rsidR="004776E4" w:rsidRDefault="004776E4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планировать поиск информации, формулировать поисковые запросы, выбирать способы получения информации;</w:t>
      </w:r>
    </w:p>
    <w:p w:rsidR="004776E4" w:rsidRDefault="004776E4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обращаться к поисковым системам интернета, к </w:t>
      </w:r>
      <w:r w:rsidR="00534BC3">
        <w:rPr>
          <w:rFonts w:ascii="Times New Roman" w:hAnsi="Times New Roman" w:cs="Times New Roman"/>
          <w:sz w:val="28"/>
          <w:szCs w:val="28"/>
        </w:rPr>
        <w:t xml:space="preserve">справочным и </w:t>
      </w:r>
      <w:proofErr w:type="gramStart"/>
      <w:r w:rsidR="00534BC3">
        <w:rPr>
          <w:rFonts w:ascii="Times New Roman" w:hAnsi="Times New Roman" w:cs="Times New Roman"/>
          <w:sz w:val="28"/>
          <w:szCs w:val="28"/>
        </w:rPr>
        <w:t>другим</w:t>
      </w:r>
      <w:proofErr w:type="gramEnd"/>
      <w:r w:rsidR="00534BC3">
        <w:rPr>
          <w:rFonts w:ascii="Times New Roman" w:hAnsi="Times New Roman" w:cs="Times New Roman"/>
          <w:sz w:val="28"/>
          <w:szCs w:val="28"/>
        </w:rPr>
        <w:t xml:space="preserve"> бума</w:t>
      </w:r>
      <w:r w:rsidR="00534BC3">
        <w:rPr>
          <w:rFonts w:ascii="Times New Roman" w:hAnsi="Times New Roman" w:cs="Times New Roman"/>
          <w:sz w:val="28"/>
          <w:szCs w:val="28"/>
        </w:rPr>
        <w:t>ж</w:t>
      </w:r>
      <w:r w:rsidR="00534BC3">
        <w:rPr>
          <w:rFonts w:ascii="Times New Roman" w:hAnsi="Times New Roman" w:cs="Times New Roman"/>
          <w:sz w:val="28"/>
          <w:szCs w:val="28"/>
        </w:rPr>
        <w:t>ным и цифровым источникам: устным и письменным текстам, объектам со ссы</w:t>
      </w:r>
      <w:r w:rsidR="00534BC3">
        <w:rPr>
          <w:rFonts w:ascii="Times New Roman" w:hAnsi="Times New Roman" w:cs="Times New Roman"/>
          <w:sz w:val="28"/>
          <w:szCs w:val="28"/>
        </w:rPr>
        <w:t>л</w:t>
      </w:r>
      <w:r w:rsidR="00534BC3">
        <w:rPr>
          <w:rFonts w:ascii="Times New Roman" w:hAnsi="Times New Roman" w:cs="Times New Roman"/>
          <w:sz w:val="28"/>
          <w:szCs w:val="28"/>
        </w:rPr>
        <w:t>ками и иллюстрациями на экране компьютера, схемам и планам, видео- и аудио записям, интернет-сайтам и т. д.;</w:t>
      </w:r>
    </w:p>
    <w:p w:rsidR="00534BC3" w:rsidRDefault="00534BC3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выделять из сообщения информацию, которая необходима для решения поста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ленной задачи, отсеивать лишние данные;</w:t>
      </w:r>
    </w:p>
    <w:p w:rsidR="00534BC3" w:rsidRDefault="00534BC3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сопоставлять и сравнивать информацию из разных частей сообщения и наход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мую во внешних источниках, выявлять различие точек зрения, привлекать собс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венный опыт.</w:t>
      </w:r>
    </w:p>
    <w:p w:rsidR="00534BC3" w:rsidRDefault="00534BC3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BC3" w:rsidRDefault="00534BC3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Коммуникативная компетентность – </w:t>
      </w:r>
      <w:r>
        <w:rPr>
          <w:rFonts w:ascii="Times New Roman" w:hAnsi="Times New Roman" w:cs="Times New Roman"/>
          <w:sz w:val="28"/>
          <w:szCs w:val="28"/>
        </w:rPr>
        <w:t>способность ставить и решать опред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ленные типы задач социального, организационного взаимодействия, определять цели взаимодействия с преподавателями, сверстниками и аудиторией, оценивать успешность взаимодействия, быть готовым к осмысленному изменению собс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венного поведения;</w:t>
      </w:r>
    </w:p>
    <w:p w:rsidR="00534BC3" w:rsidRDefault="00534BC3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к инициативной организации учебных и других форм сотруднич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ства;</w:t>
      </w:r>
    </w:p>
    <w:p w:rsidR="00534BC3" w:rsidRDefault="00534BC3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привлекать других людей к совместной постановке целей и их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нию;</w:t>
      </w:r>
    </w:p>
    <w:p w:rsidR="00534BC3" w:rsidRDefault="00534BC3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понимать и принимать другого человека, оказать необходимую ему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мощь в достижении его целей;</w:t>
      </w:r>
    </w:p>
    <w:p w:rsidR="00534BC3" w:rsidRDefault="00534BC3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оценивать свои и чужие действия</w:t>
      </w:r>
      <w:r w:rsidR="00801428">
        <w:rPr>
          <w:rFonts w:ascii="Times New Roman" w:hAnsi="Times New Roman" w:cs="Times New Roman"/>
          <w:sz w:val="28"/>
          <w:szCs w:val="28"/>
        </w:rPr>
        <w:t xml:space="preserve"> в соответствии с их целями, задачами, возможностями, нормами общественной жизни;</w:t>
      </w:r>
    </w:p>
    <w:p w:rsidR="00801428" w:rsidRDefault="00801428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сознавать и формулировать цели совместной деятельности, роли, поз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ции и цели участников, учитывать различия и противоречия в них;</w:t>
      </w:r>
    </w:p>
    <w:p w:rsidR="00801428" w:rsidRDefault="00801428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оценивать степень достижения промежуточных и конечных результатов;</w:t>
      </w:r>
    </w:p>
    <w:p w:rsidR="00801428" w:rsidRDefault="00801428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находить пути разрешения конфликтов, способы поведения в ситуации неизбежного конфликта и столкновения интересов, достижение компромисса.</w:t>
      </w:r>
    </w:p>
    <w:p w:rsidR="00801428" w:rsidRDefault="00801428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1428" w:rsidRDefault="00801428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Учебная компетентность - </w:t>
      </w:r>
      <w:r>
        <w:rPr>
          <w:rFonts w:ascii="Times New Roman" w:hAnsi="Times New Roman" w:cs="Times New Roman"/>
          <w:sz w:val="28"/>
          <w:szCs w:val="28"/>
        </w:rPr>
        <w:t xml:space="preserve"> способность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самостоятельно 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циативно создавать средства для собственного продвижения в обучении и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тии (умение учиться), выстраивать свою образовательную траекторию и создавать условия для ее реализации:</w:t>
      </w:r>
    </w:p>
    <w:p w:rsidR="00801428" w:rsidRDefault="00801428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определение последовательности учебных целей, достижение которых обесп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чит движение по определенной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траектории;</w:t>
      </w:r>
    </w:p>
    <w:p w:rsidR="00801428" w:rsidRDefault="00801428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оценивать свои ресурсы в достижении этих целей;</w:t>
      </w:r>
    </w:p>
    <w:p w:rsidR="00801428" w:rsidRDefault="00801428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анализировать свою образовательную деятельность и делать продукти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ные выводы.</w:t>
      </w:r>
    </w:p>
    <w:p w:rsidR="00801428" w:rsidRDefault="00801428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1428" w:rsidRPr="00801428" w:rsidRDefault="00801428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Данная группа образовательных результатов может быть проверена и оценена преподавателем самостоятельно в ходе оценки результатов различных видов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тельности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(путем дискуссий, бесед, тестовых заданий и др.).</w:t>
      </w:r>
    </w:p>
    <w:p w:rsidR="00E62738" w:rsidRDefault="00E62738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3072" w:rsidRDefault="00273072" w:rsidP="00EF37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2.2. Планируемые результаты освоения учебных программ</w:t>
      </w:r>
    </w:p>
    <w:tbl>
      <w:tblPr>
        <w:tblStyle w:val="a3"/>
        <w:tblW w:w="10197" w:type="dxa"/>
        <w:tblLayout w:type="fixed"/>
        <w:tblLook w:val="04A0"/>
      </w:tblPr>
      <w:tblGrid>
        <w:gridCol w:w="1848"/>
        <w:gridCol w:w="4174"/>
        <w:gridCol w:w="4175"/>
      </w:tblGrid>
      <w:tr w:rsidR="00273072" w:rsidTr="008122BD">
        <w:tc>
          <w:tcPr>
            <w:tcW w:w="1848" w:type="dxa"/>
          </w:tcPr>
          <w:p w:rsidR="00273072" w:rsidRDefault="00273072" w:rsidP="00EF37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4" w:type="dxa"/>
          </w:tcPr>
          <w:p w:rsidR="00273072" w:rsidRDefault="00273072" w:rsidP="00EF37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знает:</w:t>
            </w:r>
          </w:p>
        </w:tc>
        <w:tc>
          <w:tcPr>
            <w:tcW w:w="4175" w:type="dxa"/>
          </w:tcPr>
          <w:p w:rsidR="00273072" w:rsidRDefault="00273072" w:rsidP="00EF37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умеет:</w:t>
            </w:r>
          </w:p>
        </w:tc>
      </w:tr>
      <w:tr w:rsidR="00273072" w:rsidRPr="00E62738" w:rsidTr="008122BD">
        <w:tc>
          <w:tcPr>
            <w:tcW w:w="1848" w:type="dxa"/>
          </w:tcPr>
          <w:p w:rsidR="00273072" w:rsidRPr="00E62738" w:rsidRDefault="00E62738" w:rsidP="00E627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2738">
              <w:rPr>
                <w:rFonts w:ascii="Times New Roman" w:hAnsi="Times New Roman" w:cs="Times New Roman"/>
                <w:b/>
                <w:sz w:val="28"/>
                <w:szCs w:val="28"/>
              </w:rPr>
              <w:t>Специал</w:t>
            </w:r>
            <w:r w:rsidRPr="00E62738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 w:rsidRPr="00E62738">
              <w:rPr>
                <w:rFonts w:ascii="Times New Roman" w:hAnsi="Times New Roman" w:cs="Times New Roman"/>
                <w:b/>
                <w:sz w:val="28"/>
                <w:szCs w:val="28"/>
              </w:rPr>
              <w:t>ность и чт</w:t>
            </w:r>
            <w:r w:rsidRPr="00E62738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 w:rsidRPr="00E62738">
              <w:rPr>
                <w:rFonts w:ascii="Times New Roman" w:hAnsi="Times New Roman" w:cs="Times New Roman"/>
                <w:b/>
                <w:sz w:val="28"/>
                <w:szCs w:val="28"/>
              </w:rPr>
              <w:t>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с листа</w:t>
            </w:r>
          </w:p>
          <w:p w:rsidR="00DB7EED" w:rsidRPr="00E62738" w:rsidRDefault="00DB7EED" w:rsidP="00E6273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74" w:type="dxa"/>
          </w:tcPr>
          <w:p w:rsidR="00273072" w:rsidRDefault="00E62738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характерные особенности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зыкальных жанров и стилист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ческих направлений;</w:t>
            </w:r>
          </w:p>
          <w:p w:rsidR="00E62738" w:rsidRDefault="00E62738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музыкальную терминологию;</w:t>
            </w:r>
          </w:p>
          <w:p w:rsidR="00E62738" w:rsidRDefault="00E62738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фортепианный репертуар, включающий </w:t>
            </w:r>
            <w:r w:rsidR="00BC0642">
              <w:rPr>
                <w:rFonts w:ascii="Times New Roman" w:hAnsi="Times New Roman" w:cs="Times New Roman"/>
                <w:sz w:val="28"/>
                <w:szCs w:val="28"/>
              </w:rPr>
              <w:t>произведения ра</w:t>
            </w:r>
            <w:r w:rsidR="00BC0642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BC0642">
              <w:rPr>
                <w:rFonts w:ascii="Times New Roman" w:hAnsi="Times New Roman" w:cs="Times New Roman"/>
                <w:sz w:val="28"/>
                <w:szCs w:val="28"/>
              </w:rPr>
              <w:t>ных стилей и жанров (полиф</w:t>
            </w:r>
            <w:r w:rsidR="00BC064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C0642">
              <w:rPr>
                <w:rFonts w:ascii="Times New Roman" w:hAnsi="Times New Roman" w:cs="Times New Roman"/>
                <w:sz w:val="28"/>
                <w:szCs w:val="28"/>
              </w:rPr>
              <w:t>нические произведения, сонаты, концерты, пьесы, этюды, инс</w:t>
            </w:r>
            <w:r w:rsidR="00BC0642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BC0642">
              <w:rPr>
                <w:rFonts w:ascii="Times New Roman" w:hAnsi="Times New Roman" w:cs="Times New Roman"/>
                <w:sz w:val="28"/>
                <w:szCs w:val="28"/>
              </w:rPr>
              <w:t>рументальные миниатюры);</w:t>
            </w:r>
          </w:p>
          <w:p w:rsidR="00BC0642" w:rsidRPr="00E62738" w:rsidRDefault="00BC0642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многообразные возможности фортепиано для достижения наиболее убедительной инте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претации авторского текста.</w:t>
            </w:r>
          </w:p>
        </w:tc>
        <w:tc>
          <w:tcPr>
            <w:tcW w:w="4175" w:type="dxa"/>
          </w:tcPr>
          <w:p w:rsidR="00273072" w:rsidRDefault="00BC0642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грамотно исполнять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произведения как сольно, так и при игре в ансамбле;</w:t>
            </w:r>
          </w:p>
          <w:p w:rsidR="00BC0642" w:rsidRDefault="00BC0642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самостоятельно разучивать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зыкальные произведения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личных жанров и стилей;</w:t>
            </w:r>
          </w:p>
          <w:p w:rsidR="00BC0642" w:rsidRDefault="00BC0642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создавать художественный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 при исполнении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ного произведения;</w:t>
            </w:r>
          </w:p>
          <w:p w:rsidR="00BC0642" w:rsidRDefault="00BC0642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самостоятельно преодолевать технические трудности при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зучивании несложного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кального произведения;</w:t>
            </w:r>
          </w:p>
          <w:p w:rsidR="00BC0642" w:rsidRPr="00E62738" w:rsidRDefault="00BC0642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читать с листа несложные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зыкальные произведения.</w:t>
            </w:r>
          </w:p>
        </w:tc>
      </w:tr>
      <w:tr w:rsidR="00273072" w:rsidRPr="00E62738" w:rsidTr="008122BD">
        <w:tc>
          <w:tcPr>
            <w:tcW w:w="1848" w:type="dxa"/>
          </w:tcPr>
          <w:p w:rsidR="00273072" w:rsidRPr="00E62738" w:rsidRDefault="00BC0642" w:rsidP="00E627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Ансамбль</w:t>
            </w:r>
          </w:p>
        </w:tc>
        <w:tc>
          <w:tcPr>
            <w:tcW w:w="4174" w:type="dxa"/>
          </w:tcPr>
          <w:p w:rsidR="00273072" w:rsidRDefault="00BC0642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ансамблевый репертуар (муз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кальные произведения, созда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для фортепианного дуэта, переложение симфонических, циклических сонат, сюит,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самблевых, органных и других произведений, а также камерно-инструментальный репертуар) различных отечественных и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рубежных композиторов, 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собствующий формированию способности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сотворческому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исполнительству на разнообра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литературе;</w:t>
            </w:r>
          </w:p>
          <w:p w:rsidR="00793E3B" w:rsidRPr="00E62738" w:rsidRDefault="00793E3B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747AE"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каме</w:t>
            </w:r>
            <w:r w:rsidR="00E747A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747AE">
              <w:rPr>
                <w:rFonts w:ascii="Times New Roman" w:hAnsi="Times New Roman" w:cs="Times New Roman"/>
                <w:sz w:val="28"/>
                <w:szCs w:val="28"/>
              </w:rPr>
              <w:t>но-ансамблевой музыки эпохи барокко, в том числе И. С. Баха, венской классики, романтизма, русской музыки XIX века, от</w:t>
            </w:r>
            <w:r w:rsidR="00E747A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E747AE">
              <w:rPr>
                <w:rFonts w:ascii="Times New Roman" w:hAnsi="Times New Roman" w:cs="Times New Roman"/>
                <w:sz w:val="28"/>
                <w:szCs w:val="28"/>
              </w:rPr>
              <w:t>чественной и зарубежной муз</w:t>
            </w:r>
            <w:r w:rsidR="00E747A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E747AE">
              <w:rPr>
                <w:rFonts w:ascii="Times New Roman" w:hAnsi="Times New Roman" w:cs="Times New Roman"/>
                <w:sz w:val="28"/>
                <w:szCs w:val="28"/>
              </w:rPr>
              <w:t>ки XX века.</w:t>
            </w:r>
          </w:p>
        </w:tc>
        <w:tc>
          <w:tcPr>
            <w:tcW w:w="4175" w:type="dxa"/>
          </w:tcPr>
          <w:p w:rsidR="00273072" w:rsidRDefault="00E747AE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решать музыкально-исполнительские задачи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самблевого исполнительства, обуслов</w:t>
            </w:r>
            <w:r w:rsidR="006E4D18">
              <w:rPr>
                <w:rFonts w:ascii="Times New Roman" w:hAnsi="Times New Roman" w:cs="Times New Roman"/>
                <w:sz w:val="28"/>
                <w:szCs w:val="28"/>
              </w:rPr>
              <w:t>ленные художественным сод</w:t>
            </w:r>
            <w:r w:rsidR="0056709E">
              <w:rPr>
                <w:rFonts w:ascii="Times New Roman" w:hAnsi="Times New Roman" w:cs="Times New Roman"/>
                <w:sz w:val="28"/>
                <w:szCs w:val="28"/>
              </w:rPr>
              <w:t>ержанием и особенностями формы, жанра и стиля муз</w:t>
            </w:r>
            <w:r w:rsidR="0056709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56709E">
              <w:rPr>
                <w:rFonts w:ascii="Times New Roman" w:hAnsi="Times New Roman" w:cs="Times New Roman"/>
                <w:sz w:val="28"/>
                <w:szCs w:val="28"/>
              </w:rPr>
              <w:t>кального произведения;</w:t>
            </w:r>
          </w:p>
          <w:p w:rsidR="0056709E" w:rsidRDefault="0056709E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читать с листа ансамблевые музыкальные произведения;</w:t>
            </w:r>
          </w:p>
          <w:p w:rsidR="0056709E" w:rsidRDefault="0056709E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слышать все партии в ансам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ле;</w:t>
            </w:r>
          </w:p>
          <w:p w:rsidR="0056709E" w:rsidRPr="00E62738" w:rsidRDefault="0056709E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согласовывать свои исполн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тельские намерения и находить совместные художественные решения при игре в ансамбле.</w:t>
            </w:r>
          </w:p>
        </w:tc>
      </w:tr>
      <w:tr w:rsidR="00273072" w:rsidRPr="00E62738" w:rsidTr="008122BD">
        <w:tc>
          <w:tcPr>
            <w:tcW w:w="1848" w:type="dxa"/>
          </w:tcPr>
          <w:p w:rsidR="00273072" w:rsidRPr="00E62738" w:rsidRDefault="0056709E" w:rsidP="00E627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Концер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мейстерский класс</w:t>
            </w:r>
          </w:p>
        </w:tc>
        <w:tc>
          <w:tcPr>
            <w:tcW w:w="4174" w:type="dxa"/>
          </w:tcPr>
          <w:p w:rsidR="00273072" w:rsidRDefault="0056709E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основной концертмейстерский репертуар (вокальный и инстр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ментальный);</w:t>
            </w:r>
          </w:p>
          <w:p w:rsidR="0056709E" w:rsidRDefault="0056709E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принципы аккомп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нирования солисту;</w:t>
            </w:r>
          </w:p>
          <w:p w:rsidR="0056709E" w:rsidRDefault="0056709E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профессиональную терминол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гию;</w:t>
            </w:r>
          </w:p>
          <w:p w:rsidR="0056709E" w:rsidRPr="00E62738" w:rsidRDefault="0056709E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особенности выступления в качестве концертмейстера и специфику репетиционной раб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 с солистом.</w:t>
            </w:r>
          </w:p>
        </w:tc>
        <w:tc>
          <w:tcPr>
            <w:tcW w:w="4175" w:type="dxa"/>
          </w:tcPr>
          <w:p w:rsidR="00273072" w:rsidRDefault="0056709E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аккомпанировать солистам (вокалистам и инструментал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стам) несложные музыкальные произведения, в том числе с транспонированием;</w:t>
            </w:r>
          </w:p>
          <w:p w:rsidR="0056709E" w:rsidRDefault="0056709E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создавать необходимые усл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вия для раскрытия исполнител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ских возможностей солиста, разбираться в тематическом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териале исполняемого произв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дения с учетом характера 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дой партии;</w:t>
            </w:r>
          </w:p>
          <w:p w:rsidR="0056709E" w:rsidRPr="00E62738" w:rsidRDefault="0056709E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разучивать с солистом его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пертуар.</w:t>
            </w:r>
          </w:p>
        </w:tc>
      </w:tr>
      <w:tr w:rsidR="00273072" w:rsidRPr="00E62738" w:rsidTr="008122BD">
        <w:tc>
          <w:tcPr>
            <w:tcW w:w="1848" w:type="dxa"/>
          </w:tcPr>
          <w:p w:rsidR="00273072" w:rsidRPr="00E62738" w:rsidRDefault="0056709E" w:rsidP="00E627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Хоровой класс</w:t>
            </w:r>
          </w:p>
        </w:tc>
        <w:tc>
          <w:tcPr>
            <w:tcW w:w="4174" w:type="dxa"/>
          </w:tcPr>
          <w:p w:rsidR="00273072" w:rsidRDefault="0056709E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основы хорового искусства;</w:t>
            </w:r>
          </w:p>
          <w:p w:rsidR="0056709E" w:rsidRDefault="0056709E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вокально-хоровые особенности хоровых партитур;</w:t>
            </w:r>
          </w:p>
          <w:p w:rsidR="0056709E" w:rsidRDefault="0056709E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E0781">
              <w:rPr>
                <w:rFonts w:ascii="Times New Roman" w:hAnsi="Times New Roman" w:cs="Times New Roman"/>
                <w:sz w:val="28"/>
                <w:szCs w:val="28"/>
              </w:rPr>
              <w:t>художественно-исполнительские возможности хорового коллектива;</w:t>
            </w:r>
          </w:p>
          <w:p w:rsidR="00CE0781" w:rsidRDefault="00CE0781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профессиональную терминол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гию;</w:t>
            </w:r>
          </w:p>
          <w:p w:rsidR="00CE0781" w:rsidRPr="00E62738" w:rsidRDefault="00CE0781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значение основных приемов и жестов хормейстера.</w:t>
            </w:r>
          </w:p>
        </w:tc>
        <w:tc>
          <w:tcPr>
            <w:tcW w:w="4175" w:type="dxa"/>
          </w:tcPr>
          <w:p w:rsidR="00273072" w:rsidRDefault="00CE0781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передавать авторский замысел музыкального произведения с помощью органического соч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тания слова и музыки;</w:t>
            </w:r>
          </w:p>
          <w:p w:rsidR="00CE0781" w:rsidRDefault="00CE0781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исполнять авторские, народные хоровые и вокальные ансамбл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вые произведения отечестве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и зарубежной </w:t>
            </w:r>
            <w:r w:rsidR="00B16F49">
              <w:rPr>
                <w:rFonts w:ascii="Times New Roman" w:hAnsi="Times New Roman" w:cs="Times New Roman"/>
                <w:sz w:val="28"/>
                <w:szCs w:val="28"/>
              </w:rPr>
              <w:t>музыки, в том числе хоровые произведения для детей;</w:t>
            </w:r>
          </w:p>
          <w:p w:rsidR="00B16F49" w:rsidRPr="00E62738" w:rsidRDefault="00B16F49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согласовывать свои исполн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тельские намерения.</w:t>
            </w:r>
          </w:p>
        </w:tc>
      </w:tr>
      <w:tr w:rsidR="00B16F49" w:rsidRPr="00E62738" w:rsidTr="008122BD">
        <w:tc>
          <w:tcPr>
            <w:tcW w:w="1848" w:type="dxa"/>
          </w:tcPr>
          <w:p w:rsidR="00B16F49" w:rsidRDefault="00B16F49" w:rsidP="00E627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Сольфе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жио</w:t>
            </w:r>
          </w:p>
        </w:tc>
        <w:tc>
          <w:tcPr>
            <w:tcW w:w="4174" w:type="dxa"/>
          </w:tcPr>
          <w:p w:rsidR="00B16F49" w:rsidRDefault="00B16F49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музыкальные стили;</w:t>
            </w:r>
          </w:p>
          <w:p w:rsidR="00B16F49" w:rsidRDefault="00B16F49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звукоряда и лада (ди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тонических и хроматических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дов);</w:t>
            </w:r>
          </w:p>
          <w:p w:rsidR="00B16F49" w:rsidRDefault="00B16F49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интервалов и акко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дов;</w:t>
            </w:r>
          </w:p>
          <w:p w:rsidR="00B16F49" w:rsidRDefault="00B16F49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отклонения и модул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ции;</w:t>
            </w:r>
          </w:p>
          <w:p w:rsidR="00B16F49" w:rsidRDefault="00B16F49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структуру изложения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кального материала (метрори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мические особенности, простые формы).</w:t>
            </w:r>
          </w:p>
        </w:tc>
        <w:tc>
          <w:tcPr>
            <w:tcW w:w="4175" w:type="dxa"/>
          </w:tcPr>
          <w:p w:rsidR="00B16F49" w:rsidRDefault="00B16F49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сольфеджировать одноголо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ные, двухголосные музыкальные примеры;</w:t>
            </w:r>
          </w:p>
          <w:p w:rsidR="00B16F49" w:rsidRDefault="00B16F49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записывать музыкальные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строения средней трудности с использованием навыков слух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вого анализа;</w:t>
            </w:r>
          </w:p>
          <w:p w:rsidR="00B16F49" w:rsidRDefault="00B16F49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60BC8">
              <w:rPr>
                <w:rFonts w:ascii="Times New Roman" w:hAnsi="Times New Roman" w:cs="Times New Roman"/>
                <w:sz w:val="28"/>
                <w:szCs w:val="28"/>
              </w:rPr>
              <w:t>слышать и анализировать а</w:t>
            </w:r>
            <w:r w:rsidR="00060BC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060BC8">
              <w:rPr>
                <w:rFonts w:ascii="Times New Roman" w:hAnsi="Times New Roman" w:cs="Times New Roman"/>
                <w:sz w:val="28"/>
                <w:szCs w:val="28"/>
              </w:rPr>
              <w:t>кордовые и интервальные ц</w:t>
            </w:r>
            <w:r w:rsidR="00060BC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060BC8">
              <w:rPr>
                <w:rFonts w:ascii="Times New Roman" w:hAnsi="Times New Roman" w:cs="Times New Roman"/>
                <w:sz w:val="28"/>
                <w:szCs w:val="28"/>
              </w:rPr>
              <w:t>почки;</w:t>
            </w:r>
          </w:p>
          <w:p w:rsidR="00060BC8" w:rsidRDefault="00060BC8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осуществлять анализ элеме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 музыкального языка;</w:t>
            </w:r>
          </w:p>
          <w:p w:rsidR="00060BC8" w:rsidRDefault="00060BC8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импровизировать на заданные музыкальные темы или ритм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ческие построения;</w:t>
            </w:r>
          </w:p>
          <w:p w:rsidR="00060BC8" w:rsidRDefault="00060BC8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применять навыки владения элементов музыкального языка на клавиатуре фортепиано и в письменном виде.</w:t>
            </w:r>
          </w:p>
        </w:tc>
      </w:tr>
      <w:tr w:rsidR="00B16F49" w:rsidRPr="00E62738" w:rsidTr="008122BD">
        <w:tc>
          <w:tcPr>
            <w:tcW w:w="1848" w:type="dxa"/>
          </w:tcPr>
          <w:p w:rsidR="00B16F49" w:rsidRDefault="00060BC8" w:rsidP="00E627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Слушание музыки</w:t>
            </w:r>
          </w:p>
        </w:tc>
        <w:tc>
          <w:tcPr>
            <w:tcW w:w="4174" w:type="dxa"/>
          </w:tcPr>
          <w:p w:rsidR="00B16F49" w:rsidRDefault="00060BC8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о звуке и его характ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ристиках;</w:t>
            </w:r>
          </w:p>
          <w:p w:rsidR="00060BC8" w:rsidRDefault="00060BC8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понятие динамики и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кальных интонаций;</w:t>
            </w:r>
          </w:p>
          <w:p w:rsidR="00060BC8" w:rsidRDefault="00060BC8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простейшие музыкальные формы и жанры.</w:t>
            </w:r>
          </w:p>
        </w:tc>
        <w:tc>
          <w:tcPr>
            <w:tcW w:w="4175" w:type="dxa"/>
          </w:tcPr>
          <w:p w:rsidR="00B16F49" w:rsidRDefault="00060BC8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осознавать мир музыкальных звуков;</w:t>
            </w:r>
          </w:p>
          <w:p w:rsidR="00060BC8" w:rsidRDefault="00060BC8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осознавать процесс слушания с ярким эмоциональным переж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ванием;</w:t>
            </w:r>
          </w:p>
          <w:p w:rsidR="00060BC8" w:rsidRDefault="00060BC8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проанализировать и рассказать о своем впечатлении от просл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шанного музыкального произв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дения, провести ассоциативные связи с фактами своего жизне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ного опыта или произведениями других видов искусства.</w:t>
            </w:r>
          </w:p>
        </w:tc>
      </w:tr>
      <w:tr w:rsidR="00B16F49" w:rsidRPr="00E62738" w:rsidTr="008122BD">
        <w:tc>
          <w:tcPr>
            <w:tcW w:w="1848" w:type="dxa"/>
          </w:tcPr>
          <w:p w:rsidR="00B16F49" w:rsidRDefault="00060BC8" w:rsidP="00E6273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Музыкал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ная литер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тура (зар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бежная, от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чественная)</w:t>
            </w:r>
          </w:p>
        </w:tc>
        <w:tc>
          <w:tcPr>
            <w:tcW w:w="4174" w:type="dxa"/>
          </w:tcPr>
          <w:p w:rsidR="00B16F49" w:rsidRDefault="00060BC8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роль и значение музыкального искусства в системе культуры, духовно-нравственном развитии человека;</w:t>
            </w:r>
          </w:p>
          <w:p w:rsidR="00060BC8" w:rsidRDefault="00060BC8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творческие биографии зар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бежных и отечественных комп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зиторов согласно программным требованиям;</w:t>
            </w:r>
          </w:p>
          <w:p w:rsidR="00060BC8" w:rsidRDefault="00060BC8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соответствии с программн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требованиями музыкальные произведения зарубежных и отечественных композиторов различных исторических пери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дов, стилей, жанров и форм от эпохи барокко до современн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сти;</w:t>
            </w:r>
          </w:p>
          <w:p w:rsidR="00060BC8" w:rsidRDefault="00060BC8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исторические пери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ды </w:t>
            </w:r>
            <w:r w:rsidR="00456555">
              <w:rPr>
                <w:rFonts w:ascii="Times New Roman" w:hAnsi="Times New Roman" w:cs="Times New Roman"/>
                <w:sz w:val="28"/>
                <w:szCs w:val="28"/>
              </w:rPr>
              <w:t>развития зарубежного и от</w:t>
            </w:r>
            <w:r w:rsidR="0045655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456555">
              <w:rPr>
                <w:rFonts w:ascii="Times New Roman" w:hAnsi="Times New Roman" w:cs="Times New Roman"/>
                <w:sz w:val="28"/>
                <w:szCs w:val="28"/>
              </w:rPr>
              <w:t>чественного музыкального и</w:t>
            </w:r>
            <w:r w:rsidR="0045655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56555">
              <w:rPr>
                <w:rFonts w:ascii="Times New Roman" w:hAnsi="Times New Roman" w:cs="Times New Roman"/>
                <w:sz w:val="28"/>
                <w:szCs w:val="28"/>
              </w:rPr>
              <w:t>кусства во взаимосвязи с друг</w:t>
            </w:r>
            <w:r w:rsidR="0045655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56555">
              <w:rPr>
                <w:rFonts w:ascii="Times New Roman" w:hAnsi="Times New Roman" w:cs="Times New Roman"/>
                <w:sz w:val="28"/>
                <w:szCs w:val="28"/>
              </w:rPr>
              <w:t>ми видами искусств (изобраз</w:t>
            </w:r>
            <w:r w:rsidR="0045655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56555">
              <w:rPr>
                <w:rFonts w:ascii="Times New Roman" w:hAnsi="Times New Roman" w:cs="Times New Roman"/>
                <w:sz w:val="28"/>
                <w:szCs w:val="28"/>
              </w:rPr>
              <w:t>тельного, театрального, кинои</w:t>
            </w:r>
            <w:r w:rsidR="0045655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56555">
              <w:rPr>
                <w:rFonts w:ascii="Times New Roman" w:hAnsi="Times New Roman" w:cs="Times New Roman"/>
                <w:sz w:val="28"/>
                <w:szCs w:val="28"/>
              </w:rPr>
              <w:t>кусства, литературы), основные стилистические направления, жанры;</w:t>
            </w:r>
          </w:p>
          <w:p w:rsidR="00456555" w:rsidRDefault="00456555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особенности национальных традиций, фольклорных истоков музыки;</w:t>
            </w:r>
          </w:p>
          <w:p w:rsidR="00456555" w:rsidRDefault="00456555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профессиональную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ную терминологию.</w:t>
            </w:r>
          </w:p>
        </w:tc>
        <w:tc>
          <w:tcPr>
            <w:tcW w:w="4175" w:type="dxa"/>
          </w:tcPr>
          <w:p w:rsidR="00B16F49" w:rsidRDefault="00456555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исполнять на музыкальном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струменте тематический 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риал пройденных музыкальных произведений;</w:t>
            </w:r>
          </w:p>
          <w:p w:rsidR="00456555" w:rsidRDefault="00456555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выполнять теоретический 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лиз музыкального произведения – формы, стилевых особенн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стей, жанровых черт, факту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ных, метроритмических, 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вых особенностей;</w:t>
            </w:r>
          </w:p>
          <w:p w:rsidR="00456555" w:rsidRDefault="00456555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устной и письменной форме излагать свои мысли о творчес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 композиторов;</w:t>
            </w:r>
          </w:p>
          <w:p w:rsidR="00456555" w:rsidRDefault="00456555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определять на слух фрагменты того или иного изученного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зыкального произведения</w:t>
            </w:r>
            <w:r w:rsidR="00FC6E6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16F49" w:rsidRPr="00E62738" w:rsidTr="008122BD">
        <w:tc>
          <w:tcPr>
            <w:tcW w:w="1848" w:type="dxa"/>
          </w:tcPr>
          <w:p w:rsidR="00B16F49" w:rsidRDefault="00FC6E6E" w:rsidP="00FC6E6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Элемента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ная теория музыки</w:t>
            </w:r>
          </w:p>
        </w:tc>
        <w:tc>
          <w:tcPr>
            <w:tcW w:w="4174" w:type="dxa"/>
          </w:tcPr>
          <w:p w:rsidR="00B16F49" w:rsidRDefault="00A31503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основные элементы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ного языка (звукоряд, лад,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тервалы, аккорды, диатоника,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хроматика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отклонение, модул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ция);</w:t>
            </w:r>
            <w:proofErr w:type="gramEnd"/>
          </w:p>
          <w:p w:rsidR="00A31503" w:rsidRDefault="00A31503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строение музыкальной ткани, типы изложения музыкального материала.</w:t>
            </w:r>
          </w:p>
        </w:tc>
        <w:tc>
          <w:tcPr>
            <w:tcW w:w="4175" w:type="dxa"/>
          </w:tcPr>
          <w:p w:rsidR="00B16F49" w:rsidRDefault="00A31503" w:rsidP="00E627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осуществлять элементарный анализ нотного текста с объя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нением роли выразительных сре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дств в 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онтексте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ного произведения.</w:t>
            </w:r>
          </w:p>
        </w:tc>
      </w:tr>
    </w:tbl>
    <w:p w:rsidR="00273072" w:rsidRPr="00273072" w:rsidRDefault="00273072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227" w:rsidRDefault="00646B4E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B4E">
        <w:rPr>
          <w:rFonts w:ascii="Times New Roman" w:hAnsi="Times New Roman" w:cs="Times New Roman"/>
          <w:sz w:val="28"/>
          <w:szCs w:val="28"/>
        </w:rPr>
        <w:lastRenderedPageBreak/>
        <w:t xml:space="preserve">     Средства и способы достижения результатов подробно описаны в программах учебных предметов. Формы работы отражены в Учебном плане (раздел III)</w:t>
      </w:r>
      <w:proofErr w:type="gramStart"/>
      <w:r w:rsidRPr="00646B4E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тема условий для реализации Программы, включающая материально-техническое обеспечение, методическое и информационное по каждому предмету, предста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лена в разделах II, III.</w:t>
      </w:r>
    </w:p>
    <w:p w:rsidR="00646B4E" w:rsidRDefault="00646B4E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6B4E" w:rsidRDefault="00646B4E" w:rsidP="00EF37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952841">
        <w:rPr>
          <w:rFonts w:ascii="Times New Roman" w:hAnsi="Times New Roman" w:cs="Times New Roman"/>
          <w:b/>
          <w:sz w:val="28"/>
          <w:szCs w:val="28"/>
        </w:rPr>
        <w:t>Задачи обучающихся по достижению планируемых результатов, р</w:t>
      </w:r>
      <w:r w:rsidR="00952841">
        <w:rPr>
          <w:rFonts w:ascii="Times New Roman" w:hAnsi="Times New Roman" w:cs="Times New Roman"/>
          <w:b/>
          <w:sz w:val="28"/>
          <w:szCs w:val="28"/>
        </w:rPr>
        <w:t>е</w:t>
      </w:r>
      <w:r w:rsidR="00952841">
        <w:rPr>
          <w:rFonts w:ascii="Times New Roman" w:hAnsi="Times New Roman" w:cs="Times New Roman"/>
          <w:b/>
          <w:sz w:val="28"/>
          <w:szCs w:val="28"/>
        </w:rPr>
        <w:t>шаемые в ходе реализации ДПОП «Фортепиано».</w:t>
      </w:r>
    </w:p>
    <w:p w:rsidR="00952841" w:rsidRDefault="00952841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достижения образовательных результатов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 в ходе реализации ДПОП «Фортепиано» решить следующие задачи:</w:t>
      </w:r>
    </w:p>
    <w:p w:rsidR="00952841" w:rsidRDefault="00952841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овладеть системой универсальных учебных действий, служащих основой для продолжения обучения;</w:t>
      </w:r>
    </w:p>
    <w:p w:rsidR="00952841" w:rsidRDefault="00952841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овладеть коллективными формами учебной работы и соответствующими соц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альными навыками;</w:t>
      </w:r>
    </w:p>
    <w:p w:rsidR="00952841" w:rsidRDefault="00952841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научиться самостоятельно и осознанно оценивать и анализировать свою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ную деятельность;</w:t>
      </w:r>
    </w:p>
    <w:p w:rsidR="00952841" w:rsidRDefault="00952841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научиться создавать свои собственные творческие замыслы и доводить их до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площения в творческом продукте, овладевать средствами и способами реализации собственных замыслов.</w:t>
      </w:r>
    </w:p>
    <w:p w:rsidR="00952841" w:rsidRDefault="00952841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2841" w:rsidRDefault="00952841" w:rsidP="00EF37E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2.4. Задачи преподавателей, решаемые в ходе реализации ДПОП «Форт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>пиано».</w:t>
      </w:r>
    </w:p>
    <w:p w:rsidR="00952841" w:rsidRDefault="00952841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Для достижения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запланированных образовательных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тов преподавателям необходимо решить следующие задачи:</w:t>
      </w:r>
    </w:p>
    <w:p w:rsidR="00952841" w:rsidRDefault="00952841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эффективного сочетания урочных и внеурочных форм организации образовательного процесса (уроки, занятия, конкурсы, фестивали, концерты,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зентации и др.)</w:t>
      </w:r>
      <w:r w:rsidR="0022184E">
        <w:rPr>
          <w:rFonts w:ascii="Times New Roman" w:hAnsi="Times New Roman" w:cs="Times New Roman"/>
          <w:sz w:val="28"/>
          <w:szCs w:val="28"/>
        </w:rPr>
        <w:t xml:space="preserve"> для реализации образовательной программы МКУ ДО «Сычевская ДШИ»;</w:t>
      </w:r>
    </w:p>
    <w:p w:rsidR="0022184E" w:rsidRDefault="0022184E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универсальных учебных действий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ведущей для данного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раста деятельности межличностного общения;</w:t>
      </w:r>
    </w:p>
    <w:p w:rsidR="0022184E" w:rsidRDefault="0022184E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обучающихся к выбору и реализации индивидуальных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тельных траекторий;</w:t>
      </w:r>
    </w:p>
    <w:p w:rsidR="0022184E" w:rsidRDefault="0022184E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пространства для реализации разнообразных творческих замыслов обучающихся, проявление инициативных действий;</w:t>
      </w:r>
    </w:p>
    <w:p w:rsidR="0022184E" w:rsidRDefault="0022184E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и развитие способностей обучающихся, их профессиональных скло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ностей.</w:t>
      </w:r>
    </w:p>
    <w:p w:rsidR="0022184E" w:rsidRDefault="0022184E" w:rsidP="00EF37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184E" w:rsidRPr="0022184E" w:rsidRDefault="0022184E" w:rsidP="002218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Система оценки достижения планируемых результатов освоения ДПОП «Фортепиано»</w:t>
      </w:r>
    </w:p>
    <w:p w:rsidR="00211C56" w:rsidRDefault="00211C56" w:rsidP="002218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184E" w:rsidRDefault="0022184E" w:rsidP="002218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Общие положения.</w:t>
      </w:r>
    </w:p>
    <w:p w:rsidR="0022184E" w:rsidRDefault="0022184E" w:rsidP="00221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оценки достижения планируемых результатов освоения ДПОП «Фо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тепиано» (далее система оценки) – один из инструментов реализации требований ФГТ к результатам освоения ДПОП, направленный на обеспечение качества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lastRenderedPageBreak/>
        <w:t>зования путем вовлечения в оценочную деятельность преподавателей и 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щихся.</w:t>
      </w:r>
    </w:p>
    <w:p w:rsidR="0022184E" w:rsidRDefault="0022184E" w:rsidP="002218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Функции системы оценки:</w:t>
      </w:r>
    </w:p>
    <w:p w:rsidR="0022184E" w:rsidRDefault="0022184E" w:rsidP="00221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ориентация образовательного процесса на достижение планируемых результатов освоения ДПОП «Фортепиано»;</w:t>
      </w:r>
    </w:p>
    <w:p w:rsidR="0022184E" w:rsidRDefault="0022184E" w:rsidP="00221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эффективной обратной связи, позволяющей осуществлять управл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образовательным процессом.</w:t>
      </w:r>
    </w:p>
    <w:p w:rsidR="0022184E" w:rsidRDefault="00D43C0E" w:rsidP="002218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Основные цели оценочной деятельности.</w:t>
      </w:r>
    </w:p>
    <w:p w:rsidR="00D43C0E" w:rsidRDefault="00D43C0E" w:rsidP="00221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C3269">
        <w:rPr>
          <w:rFonts w:ascii="Times New Roman" w:hAnsi="Times New Roman" w:cs="Times New Roman"/>
          <w:sz w:val="28"/>
          <w:szCs w:val="28"/>
        </w:rPr>
        <w:t>оценка образовательных достижений обучающихся (с целью итоговой оценки);</w:t>
      </w:r>
    </w:p>
    <w:p w:rsidR="004C3269" w:rsidRDefault="004C3269" w:rsidP="00221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оценка результатов деятельности школы и педагогических кадров.</w:t>
      </w:r>
    </w:p>
    <w:p w:rsidR="004C3269" w:rsidRDefault="004C3269" w:rsidP="00221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соответствии с ФГТ основным объектом системы оценки результатов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зования, ее содержательной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базой выступают требования данн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документа, которые конкретизируются в планируемых результатах освоения обучающимися ДПОП «Фортепиано».</w:t>
      </w:r>
    </w:p>
    <w:p w:rsidR="004C3269" w:rsidRDefault="004C3269" w:rsidP="00221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Итоговая оценка результатов ДПОП «Фортепиано» определяется по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там промежуточной и итоговой аттестации обучающихся.</w:t>
      </w:r>
    </w:p>
    <w:p w:rsidR="004C3269" w:rsidRDefault="004C3269" w:rsidP="00221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оценке результатов деятельности школы основным объектом оценки, ее содержательной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базой выступают планируемые результаты 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воения ДПОП, составляющие содержание блоков «Выпускник знает» и «Выпус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ник умеет» всех изучаемых предметов. Основными процедурами этой оценки служат результаты итоговой аттестации выпускников, аттестация педагогических кадров, а также мониторинговые исследования разного уровня.</w:t>
      </w:r>
    </w:p>
    <w:p w:rsidR="004C3269" w:rsidRDefault="004C3269" w:rsidP="00221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оценки достижения планируемых результатов освоения ДПОП «Фо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тепиано» предполагает комплексный подход к оценке результатов образования, </w:t>
      </w:r>
      <w:r w:rsidR="00807CD4">
        <w:rPr>
          <w:rFonts w:ascii="Times New Roman" w:hAnsi="Times New Roman" w:cs="Times New Roman"/>
          <w:sz w:val="28"/>
          <w:szCs w:val="28"/>
        </w:rPr>
        <w:t>позволяющий вести оценку достижения обучающимися всех трех групп результ</w:t>
      </w:r>
      <w:r w:rsidR="00807CD4">
        <w:rPr>
          <w:rFonts w:ascii="Times New Roman" w:hAnsi="Times New Roman" w:cs="Times New Roman"/>
          <w:sz w:val="28"/>
          <w:szCs w:val="28"/>
        </w:rPr>
        <w:t>а</w:t>
      </w:r>
      <w:r w:rsidR="00807CD4">
        <w:rPr>
          <w:rFonts w:ascii="Times New Roman" w:hAnsi="Times New Roman" w:cs="Times New Roman"/>
          <w:sz w:val="28"/>
          <w:szCs w:val="28"/>
        </w:rPr>
        <w:t>тов образования: личностных, метапредметных и предметных.</w:t>
      </w:r>
    </w:p>
    <w:p w:rsidR="00807CD4" w:rsidRDefault="00807CD4" w:rsidP="00221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оценки предусматривает уровневый подход к содержанию оценки достижения планируемых результатов, а также к предоставлению результатов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мерений. Одним из проявлений уровневого подхода является оценка индивид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альных образовательных достижений на основе «метода сложения», при котором фиксируется достижение уровня, необходимого для успешного продолжения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разования.</w:t>
      </w:r>
    </w:p>
    <w:p w:rsidR="00807CD4" w:rsidRDefault="00807CD4" w:rsidP="00221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CD4" w:rsidRDefault="00807CD4" w:rsidP="00221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компетенции школы </w:t>
      </w:r>
      <w:r>
        <w:rPr>
          <w:rFonts w:ascii="Times New Roman" w:hAnsi="Times New Roman" w:cs="Times New Roman"/>
          <w:sz w:val="28"/>
          <w:szCs w:val="28"/>
        </w:rPr>
        <w:t>относиться:</w:t>
      </w:r>
    </w:p>
    <w:p w:rsidR="00807CD4" w:rsidRDefault="00807CD4" w:rsidP="00221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описание организации и содержания оценки результатов обучающихся:</w:t>
      </w:r>
    </w:p>
    <w:p w:rsidR="00807CD4" w:rsidRDefault="00807CD4" w:rsidP="00221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а) промежуточной аттестации обучающихся в рамках урочной и внеурочной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тельности;</w:t>
      </w:r>
      <w:proofErr w:type="gramEnd"/>
    </w:p>
    <w:p w:rsidR="00807CD4" w:rsidRDefault="00807CD4" w:rsidP="00221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итоговой оценки по предметам, не выносимым на государственную (итоговую) аттестацию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807CD4" w:rsidRDefault="00807CD4" w:rsidP="00221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разработка инструментария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критериев и способов оценки) для итоговой оце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ки планируемых результатов:</w:t>
      </w:r>
    </w:p>
    <w:p w:rsidR="00807CD4" w:rsidRDefault="00F2792A" w:rsidP="00221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оценки достижения планируемых результатов в рамках текущего контроля;</w:t>
      </w:r>
    </w:p>
    <w:p w:rsidR="00F2792A" w:rsidRDefault="00F2792A" w:rsidP="00221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итоговой оценки по предметам, не выносимым на государственную итоговую аттестацию;</w:t>
      </w:r>
    </w:p>
    <w:p w:rsidR="00F2792A" w:rsidRDefault="00F2792A" w:rsidP="00221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3) адаптация или разработка модели и инструментария для оценки деятельности преподавателей и школы в целом в целях организации системы внутришкольного контроля.</w:t>
      </w:r>
    </w:p>
    <w:p w:rsidR="00F2792A" w:rsidRDefault="00F2792A" w:rsidP="002218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792A" w:rsidRDefault="00F2792A" w:rsidP="00F2792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Особенности оценки личностных результатов.</w:t>
      </w:r>
    </w:p>
    <w:p w:rsidR="00F2792A" w:rsidRDefault="00F2792A" w:rsidP="00F2792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792A" w:rsidRDefault="00F2792A" w:rsidP="00F279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Оценка личностных результатов </w:t>
      </w:r>
      <w:r>
        <w:rPr>
          <w:rFonts w:ascii="Times New Roman" w:hAnsi="Times New Roman" w:cs="Times New Roman"/>
          <w:sz w:val="28"/>
          <w:szCs w:val="28"/>
        </w:rPr>
        <w:t>представляет собой оценку достижения обучающимися в ходе их личностного развития планируемых результатов,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ставленных в разделе «Личностные универсальные учебные действия» програ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мы формирования универсальных учебных действий.</w:t>
      </w:r>
    </w:p>
    <w:p w:rsidR="00F2792A" w:rsidRDefault="00F2792A" w:rsidP="00F279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Формирование личностных результатов обеспечивается в ходе реализации всех компонентов образовательного процесса, включая внеурочную деятельность, ре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лизуемую семьей и школой.</w:t>
      </w:r>
    </w:p>
    <w:p w:rsidR="00F2792A" w:rsidRDefault="00F2792A" w:rsidP="00F279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 </w:t>
      </w:r>
      <w:r>
        <w:rPr>
          <w:rFonts w:ascii="Times New Roman" w:hAnsi="Times New Roman" w:cs="Times New Roman"/>
          <w:b/>
          <w:sz w:val="28"/>
          <w:szCs w:val="28"/>
        </w:rPr>
        <w:t xml:space="preserve">объектом </w:t>
      </w:r>
      <w:r>
        <w:rPr>
          <w:rFonts w:ascii="Times New Roman" w:hAnsi="Times New Roman" w:cs="Times New Roman"/>
          <w:sz w:val="28"/>
          <w:szCs w:val="28"/>
        </w:rPr>
        <w:t>оценки личностных результатов служит сформирова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ность универсальных учебных действий, включаемых в следующие три основных блока:</w:t>
      </w:r>
    </w:p>
    <w:p w:rsidR="00F2792A" w:rsidRDefault="00F2792A" w:rsidP="00F279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основ гражданской идентичности личности;</w:t>
      </w:r>
    </w:p>
    <w:p w:rsidR="00F2792A" w:rsidRDefault="00F2792A" w:rsidP="00F279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готовность к переходу</w:t>
      </w:r>
      <w:r w:rsidR="008171C8">
        <w:rPr>
          <w:rFonts w:ascii="Times New Roman" w:hAnsi="Times New Roman" w:cs="Times New Roman"/>
          <w:sz w:val="28"/>
          <w:szCs w:val="28"/>
        </w:rPr>
        <w:t xml:space="preserve"> к самообразованию на основе учебно-познавательной м</w:t>
      </w:r>
      <w:r w:rsidR="008171C8">
        <w:rPr>
          <w:rFonts w:ascii="Times New Roman" w:hAnsi="Times New Roman" w:cs="Times New Roman"/>
          <w:sz w:val="28"/>
          <w:szCs w:val="28"/>
        </w:rPr>
        <w:t>о</w:t>
      </w:r>
      <w:r w:rsidR="008171C8">
        <w:rPr>
          <w:rFonts w:ascii="Times New Roman" w:hAnsi="Times New Roman" w:cs="Times New Roman"/>
          <w:sz w:val="28"/>
          <w:szCs w:val="28"/>
        </w:rPr>
        <w:t>тивации, в том числе готовность к выбору направления профильного образования</w:t>
      </w:r>
      <w:r w:rsidR="007A0D28">
        <w:rPr>
          <w:rFonts w:ascii="Times New Roman" w:hAnsi="Times New Roman" w:cs="Times New Roman"/>
          <w:sz w:val="28"/>
          <w:szCs w:val="28"/>
        </w:rPr>
        <w:t>;</w:t>
      </w:r>
    </w:p>
    <w:p w:rsidR="007A0D28" w:rsidRDefault="007A0D28" w:rsidP="00F279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сформированность социальных компетенций, включая ценностно-смысловые установки и моральные нормы, опыт социальных и межличностных отношений.</w:t>
      </w:r>
    </w:p>
    <w:p w:rsidR="007A0D28" w:rsidRDefault="007A0D28" w:rsidP="00F279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Достижение личностных результатов не выноситься на итоговую оценку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чающихся, а является предметом оценки эффективности воспитательно-образовательной деятельности школы и осуществляется на основе разработанного школой инструментария.</w:t>
      </w:r>
    </w:p>
    <w:p w:rsidR="007A0D28" w:rsidRDefault="007A0D28" w:rsidP="00F2792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0D28" w:rsidRDefault="007A0D28" w:rsidP="007A0D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 Особенности оценки метапредметных результатов.</w:t>
      </w:r>
    </w:p>
    <w:p w:rsidR="007A0D28" w:rsidRDefault="007A0D28" w:rsidP="007A0D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Оценка метапредметных результатов </w:t>
      </w:r>
      <w:r>
        <w:rPr>
          <w:rFonts w:ascii="Times New Roman" w:hAnsi="Times New Roman" w:cs="Times New Roman"/>
          <w:sz w:val="28"/>
          <w:szCs w:val="28"/>
        </w:rPr>
        <w:t>представляет собой оценку достиж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планируемых результатов освоения ДПОП «Фортепиано», представленных в разделах «Регулятивные универсальные учебные действия», «Коммуникативные универсальные учебные действия», «Познавательные универсальные учебные действия» программы формирования универсальных учебных действий.</w:t>
      </w:r>
    </w:p>
    <w:p w:rsidR="007A0D28" w:rsidRDefault="007A0D28" w:rsidP="007A0D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Формирование метапредметных результатов обеспечивается за счет учебных предметов.</w:t>
      </w:r>
    </w:p>
    <w:p w:rsidR="007A0D28" w:rsidRPr="007A0D28" w:rsidRDefault="007A0D28" w:rsidP="007A0D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 </w:t>
      </w:r>
      <w:r w:rsidRPr="007A0D28">
        <w:rPr>
          <w:rFonts w:ascii="Times New Roman" w:hAnsi="Times New Roman" w:cs="Times New Roman"/>
          <w:b/>
          <w:sz w:val="28"/>
          <w:szCs w:val="28"/>
        </w:rPr>
        <w:t>объектом</w:t>
      </w:r>
      <w:r>
        <w:rPr>
          <w:rFonts w:ascii="Times New Roman" w:hAnsi="Times New Roman" w:cs="Times New Roman"/>
          <w:sz w:val="28"/>
          <w:szCs w:val="28"/>
        </w:rPr>
        <w:t xml:space="preserve"> оценки метапредметных результатов является:</w:t>
      </w:r>
    </w:p>
    <w:p w:rsidR="00407F6E" w:rsidRDefault="007A0D28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и готовность к освоению систематических знаний, их самосто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тельному пополнению;</w:t>
      </w:r>
    </w:p>
    <w:p w:rsidR="007A0D28" w:rsidRDefault="007A0D28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к сотрудничеству и коммуникации;</w:t>
      </w:r>
    </w:p>
    <w:p w:rsidR="007A0D28" w:rsidRDefault="007A0D28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способность и готовность к использованию ИКТ в целях обучения и развития;</w:t>
      </w:r>
    </w:p>
    <w:p w:rsidR="007A0D28" w:rsidRDefault="007A0D28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0721">
        <w:rPr>
          <w:rFonts w:ascii="Times New Roman" w:hAnsi="Times New Roman" w:cs="Times New Roman"/>
          <w:sz w:val="28"/>
          <w:szCs w:val="28"/>
        </w:rPr>
        <w:t>способность к самоорганизации.</w:t>
      </w:r>
    </w:p>
    <w:p w:rsidR="00C90721" w:rsidRDefault="00C90721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Дополнительным источником данных о достижении отдельных метапредме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ных результатов могут служить результаты выполнения проверочных работ по разным предметам.</w:t>
      </w:r>
    </w:p>
    <w:p w:rsidR="00C90721" w:rsidRDefault="00C90721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Оценка достижения метапредметных результатов ведется также в рамках си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темы промежуточной аттестации. Для оценки динамики формирования и уровня </w:t>
      </w:r>
      <w:r>
        <w:rPr>
          <w:rFonts w:ascii="Times New Roman" w:hAnsi="Times New Roman" w:cs="Times New Roman"/>
          <w:sz w:val="28"/>
          <w:szCs w:val="28"/>
        </w:rPr>
        <w:lastRenderedPageBreak/>
        <w:t>сформированности метапредметных результатов в системе внутришкольного 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ниторинга образовательных достижений все вышеперечисленные данные анал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зируются и фиксируются в соответствующих документах, разработанных школой.</w:t>
      </w:r>
    </w:p>
    <w:p w:rsidR="00C90721" w:rsidRDefault="00C90721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Составляющими системой внутришкольного мониторинга образовательных достижений являются материалы:</w:t>
      </w:r>
    </w:p>
    <w:p w:rsidR="00C90721" w:rsidRDefault="00C90721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стартовой диагностики;</w:t>
      </w:r>
    </w:p>
    <w:p w:rsidR="00C90721" w:rsidRDefault="00C90721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текущего контроля знаний;</w:t>
      </w:r>
    </w:p>
    <w:p w:rsidR="00C90721" w:rsidRDefault="00C90721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итоговой диагностики.</w:t>
      </w:r>
    </w:p>
    <w:p w:rsidR="00C90721" w:rsidRDefault="00C90721" w:rsidP="006A72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721" w:rsidRPr="00C90721" w:rsidRDefault="00C90721" w:rsidP="00C907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0721">
        <w:rPr>
          <w:rFonts w:ascii="Times New Roman" w:hAnsi="Times New Roman" w:cs="Times New Roman"/>
          <w:b/>
          <w:sz w:val="28"/>
          <w:szCs w:val="28"/>
        </w:rPr>
        <w:t>3.4. Особенности оценки предметных результатов.</w:t>
      </w:r>
    </w:p>
    <w:p w:rsidR="00C90721" w:rsidRDefault="00C90721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721"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gramStart"/>
      <w:r w:rsidRPr="00C90721">
        <w:rPr>
          <w:rFonts w:ascii="Times New Roman" w:hAnsi="Times New Roman" w:cs="Times New Roman"/>
          <w:b/>
          <w:sz w:val="28"/>
          <w:szCs w:val="28"/>
        </w:rPr>
        <w:t>Оценка предметных результатов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оценка достижения обучающимся план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руемых результатов по отдельным предметам.</w:t>
      </w:r>
      <w:proofErr w:type="gramEnd"/>
    </w:p>
    <w:p w:rsidR="00C90721" w:rsidRDefault="00C90721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 </w:t>
      </w:r>
      <w:r w:rsidRPr="00C90721">
        <w:rPr>
          <w:rFonts w:ascii="Times New Roman" w:hAnsi="Times New Roman" w:cs="Times New Roman"/>
          <w:b/>
          <w:sz w:val="28"/>
          <w:szCs w:val="28"/>
        </w:rPr>
        <w:t xml:space="preserve">объектом </w:t>
      </w:r>
      <w:r>
        <w:rPr>
          <w:rFonts w:ascii="Times New Roman" w:hAnsi="Times New Roman" w:cs="Times New Roman"/>
          <w:sz w:val="28"/>
          <w:szCs w:val="28"/>
        </w:rPr>
        <w:t>оценки предметных результатов является способность к решению учебно-познавательных и учебно-практических задач, основанных на изучаемом учебном материале.</w:t>
      </w:r>
    </w:p>
    <w:p w:rsidR="00C90721" w:rsidRDefault="00AE7367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оценки предметных результатов освоения учебных предметов с 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том уровневого подхода предполагает выделение базового уровня достижений как точки отсчета.</w:t>
      </w:r>
    </w:p>
    <w:p w:rsidR="00AE7367" w:rsidRDefault="00AE7367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Базовый уровень достижений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освоение основных учебных де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ствий в соответствии с минимумом требований, предъявляемых к данному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зовательному уровню. Достижению базового уровня соответствует оценка «3» («удовлетворительно»).</w:t>
      </w:r>
    </w:p>
    <w:p w:rsidR="00AE7367" w:rsidRDefault="00AE7367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Повышенный уровень</w:t>
      </w:r>
      <w:r>
        <w:rPr>
          <w:rFonts w:ascii="Times New Roman" w:hAnsi="Times New Roman" w:cs="Times New Roman"/>
          <w:sz w:val="28"/>
          <w:szCs w:val="28"/>
        </w:rPr>
        <w:t xml:space="preserve"> достижения планируемых результатов, оценка «4» («хорошо»).</w:t>
      </w:r>
    </w:p>
    <w:p w:rsidR="00AE7367" w:rsidRDefault="00AE7367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Высокий уровень </w:t>
      </w:r>
      <w:r>
        <w:rPr>
          <w:rFonts w:ascii="Times New Roman" w:hAnsi="Times New Roman" w:cs="Times New Roman"/>
          <w:sz w:val="28"/>
          <w:szCs w:val="28"/>
        </w:rPr>
        <w:t>достижения планируемых результатов, оценка «5» («отли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но»).</w:t>
      </w:r>
    </w:p>
    <w:p w:rsidR="00AE7367" w:rsidRDefault="00AE7367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Повышенный и высокий уровни достижения отличаются по полноте освоения планируемых результатов, уровню овладения учебными действиями и сформир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ванностью интереса к данной предметной области.</w:t>
      </w:r>
    </w:p>
    <w:p w:rsidR="00AE7367" w:rsidRDefault="0092201A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Индивидуальные траектории обучения обучающихся, демонстрирующих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вышенный и высокий уровни достижений, формируются с учетом интересов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чающихся. При наличии устойчивых интересов к учебному предмету и основ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нему обучающиеся могут быть вовлечены в концертную деятельность школы, участия в конкурсах и фестивалях различного уровня, сор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ентированы на продолжение обучения.</w:t>
      </w:r>
    </w:p>
    <w:p w:rsidR="0092201A" w:rsidRDefault="0092201A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201A">
        <w:rPr>
          <w:rFonts w:ascii="Times New Roman" w:hAnsi="Times New Roman" w:cs="Times New Roman"/>
          <w:b/>
          <w:sz w:val="28"/>
          <w:szCs w:val="28"/>
        </w:rPr>
        <w:t xml:space="preserve">     Пониженный уровень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достижений – оценка «2» («неудовлетворительно»),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сутствие систематической базовой подготовки:</w:t>
      </w:r>
    </w:p>
    <w:p w:rsidR="0092201A" w:rsidRDefault="0092201A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освоена половина планируемых результатов, которые осваив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ет большинство обучающихся;</w:t>
      </w:r>
    </w:p>
    <w:p w:rsidR="0092201A" w:rsidRDefault="0092201A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имеются значительные пробелы в знаниях, дальнейшее обучение затруднено.</w:t>
      </w:r>
    </w:p>
    <w:p w:rsidR="0092201A" w:rsidRDefault="0092201A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данной группы обучающихся проводиться специальная диагностика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труднений в обучении, пробелов в системе знаний и оказание целенаправленной помощи в достижении базового уровня. </w:t>
      </w:r>
      <w:r w:rsidR="001D7175">
        <w:rPr>
          <w:rFonts w:ascii="Times New Roman" w:hAnsi="Times New Roman" w:cs="Times New Roman"/>
          <w:sz w:val="28"/>
          <w:szCs w:val="28"/>
        </w:rPr>
        <w:t xml:space="preserve"> В случае невозможного освоения об</w:t>
      </w:r>
      <w:r w:rsidR="001D7175">
        <w:rPr>
          <w:rFonts w:ascii="Times New Roman" w:hAnsi="Times New Roman" w:cs="Times New Roman"/>
          <w:sz w:val="28"/>
          <w:szCs w:val="28"/>
        </w:rPr>
        <w:t>у</w:t>
      </w:r>
      <w:r w:rsidR="001D7175">
        <w:rPr>
          <w:rFonts w:ascii="Times New Roman" w:hAnsi="Times New Roman" w:cs="Times New Roman"/>
          <w:sz w:val="28"/>
          <w:szCs w:val="28"/>
        </w:rPr>
        <w:t>чающимися базового уровня школа оставляет за собой право рассматривать в</w:t>
      </w:r>
      <w:r w:rsidR="001D7175">
        <w:rPr>
          <w:rFonts w:ascii="Times New Roman" w:hAnsi="Times New Roman" w:cs="Times New Roman"/>
          <w:sz w:val="28"/>
          <w:szCs w:val="28"/>
        </w:rPr>
        <w:t>о</w:t>
      </w:r>
      <w:r w:rsidR="001D7175">
        <w:rPr>
          <w:rFonts w:ascii="Times New Roman" w:hAnsi="Times New Roman" w:cs="Times New Roman"/>
          <w:sz w:val="28"/>
          <w:szCs w:val="28"/>
        </w:rPr>
        <w:t xml:space="preserve">прос о профнепригодности обучающегося </w:t>
      </w:r>
      <w:r w:rsidR="00EE184C">
        <w:rPr>
          <w:rFonts w:ascii="Times New Roman" w:hAnsi="Times New Roman" w:cs="Times New Roman"/>
          <w:sz w:val="28"/>
          <w:szCs w:val="28"/>
        </w:rPr>
        <w:t>вплоть до его отчисления.</w:t>
      </w:r>
    </w:p>
    <w:p w:rsidR="00EE184C" w:rsidRDefault="00EE184C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Низкий уровень </w:t>
      </w:r>
      <w:r>
        <w:rPr>
          <w:rFonts w:ascii="Times New Roman" w:hAnsi="Times New Roman" w:cs="Times New Roman"/>
          <w:sz w:val="28"/>
          <w:szCs w:val="28"/>
        </w:rPr>
        <w:t>достижений – оценка «1» («плохо</w:t>
      </w:r>
      <w:proofErr w:type="gramStart"/>
      <w:r>
        <w:rPr>
          <w:rFonts w:ascii="Times New Roman" w:hAnsi="Times New Roman" w:cs="Times New Roman"/>
          <w:sz w:val="28"/>
          <w:szCs w:val="28"/>
        </w:rPr>
        <w:t>»).:</w:t>
      </w:r>
      <w:proofErr w:type="gramEnd"/>
    </w:p>
    <w:p w:rsidR="00EE184C" w:rsidRDefault="00EE184C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свидетельствует о наличии отдельных фрагментарных знаний по предмету, дальнейшее обучение практически невозможно;</w:t>
      </w:r>
    </w:p>
    <w:p w:rsidR="00EE184C" w:rsidRDefault="00EE184C" w:rsidP="00EE18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требуется специальная помощь не только по учебному предмету, но и по формированию мотивации к обучению. В случае невозможного освоения обучающимися базового уровня школа оставляет за собой право рассматривать вопрос о профнепригодности обучающегося вплоть до его отчисления.</w:t>
      </w:r>
    </w:p>
    <w:p w:rsidR="00EE184C" w:rsidRDefault="00EE184C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84C" w:rsidRDefault="00EE184C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EE184C">
        <w:rPr>
          <w:rFonts w:ascii="Times New Roman" w:hAnsi="Times New Roman" w:cs="Times New Roman"/>
          <w:b/>
          <w:sz w:val="28"/>
          <w:szCs w:val="28"/>
        </w:rPr>
        <w:t xml:space="preserve">Для оценки динамики формирования предметных результатов </w:t>
      </w:r>
      <w:r>
        <w:rPr>
          <w:rFonts w:ascii="Times New Roman" w:hAnsi="Times New Roman" w:cs="Times New Roman"/>
          <w:sz w:val="28"/>
          <w:szCs w:val="28"/>
        </w:rPr>
        <w:t>в системе внутришкольного мониторинга образовательных достижений анализируются и фиксируются данные о сформированности умений и навыков, способствующих освоению систематических знаний. Обязательными составляющими системы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копленной оценки являются материалы:</w:t>
      </w:r>
    </w:p>
    <w:p w:rsidR="00EE184C" w:rsidRDefault="00EE184C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стартовой диагностики;</w:t>
      </w:r>
    </w:p>
    <w:p w:rsidR="00EE184C" w:rsidRDefault="00EE184C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тематических и итоговых проверочных работ по всем учебным предметам;</w:t>
      </w:r>
    </w:p>
    <w:p w:rsidR="00EE184C" w:rsidRDefault="00EE184C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творческих работ, включая учебные исследования и учебные проекты.</w:t>
      </w:r>
    </w:p>
    <w:p w:rsidR="00EE184C" w:rsidRDefault="00EE184C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Решение о достижении или не достижении планируемых результатов или об освоении или не освоении учебного материала принимается на основе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тов выполнения заданий базового уровня.</w:t>
      </w:r>
    </w:p>
    <w:p w:rsidR="00EE184C" w:rsidRDefault="00EE184C" w:rsidP="00C907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3.5. Система внутришкольного мониторинга образовательных достижений и портфель дости</w:t>
      </w:r>
      <w:r w:rsidR="006C2B81">
        <w:rPr>
          <w:rFonts w:ascii="Times New Roman" w:hAnsi="Times New Roman" w:cs="Times New Roman"/>
          <w:b/>
          <w:sz w:val="28"/>
          <w:szCs w:val="28"/>
        </w:rPr>
        <w:t>жений как инструменты динамики образовательных до</w:t>
      </w:r>
      <w:r w:rsidR="006C2B81">
        <w:rPr>
          <w:rFonts w:ascii="Times New Roman" w:hAnsi="Times New Roman" w:cs="Times New Roman"/>
          <w:b/>
          <w:sz w:val="28"/>
          <w:szCs w:val="28"/>
        </w:rPr>
        <w:t>с</w:t>
      </w:r>
      <w:r w:rsidR="006C2B81">
        <w:rPr>
          <w:rFonts w:ascii="Times New Roman" w:hAnsi="Times New Roman" w:cs="Times New Roman"/>
          <w:b/>
          <w:sz w:val="28"/>
          <w:szCs w:val="28"/>
        </w:rPr>
        <w:t>тижений.</w:t>
      </w:r>
    </w:p>
    <w:p w:rsidR="006C2B81" w:rsidRDefault="006C2B81" w:rsidP="00C9072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2B81" w:rsidRDefault="006C2B81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Система внутришкольного мониторинга образовательных достижений (личн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стных, метапредметных и предметных) включает:</w:t>
      </w:r>
    </w:p>
    <w:p w:rsidR="006C2B81" w:rsidRDefault="006C2B81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материалы стартовой диагностики;</w:t>
      </w:r>
    </w:p>
    <w:p w:rsidR="006C2B81" w:rsidRDefault="006C2B81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материалы текущего контроля знаний;</w:t>
      </w:r>
    </w:p>
    <w:p w:rsidR="006C2B81" w:rsidRDefault="006C2B81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материалы итоговой диагностики.</w:t>
      </w:r>
    </w:p>
    <w:p w:rsidR="006C2B81" w:rsidRDefault="006C2B81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Внутришкольный мониторинг образовательных достижений ведется каждым преподавателем и фиксируется с помощью оценочных листов, журналов, дневн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 обучающихся.</w:t>
      </w:r>
    </w:p>
    <w:p w:rsidR="006C2B81" w:rsidRDefault="006C2B81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школе ведется база данных обучающихся, в которую заносятся все значимые результаты участия в конкурсах, фестивалях, концертах и др. в конце каждой че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верти и учебного года по материалам базы данных подводится рейтинг среди обучающихся по количеству побед и призовых мест в данных мероприятиях.</w:t>
      </w:r>
    </w:p>
    <w:p w:rsidR="006C2B81" w:rsidRDefault="006C2B81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B81" w:rsidRDefault="006C2B81" w:rsidP="006C2B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3.6. Оценка результатов деятельности школы.</w:t>
      </w:r>
    </w:p>
    <w:p w:rsidR="006C2B81" w:rsidRDefault="006C2B81" w:rsidP="006C2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Оценка результатов деятельности школы осуществляется в рамках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ежегодного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самообследования и аттестации педагогических кадров. Она проводится на основе результатов итоговой оценки достижений обучающимися планируемых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тов освоения ДПОП «Фортепиано» с учетом:</w:t>
      </w:r>
    </w:p>
    <w:p w:rsidR="006C2B81" w:rsidRDefault="006C2B81" w:rsidP="006C2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условий реализации ДПОП;</w:t>
      </w:r>
    </w:p>
    <w:p w:rsidR="006C2B81" w:rsidRDefault="006C2B81" w:rsidP="006C2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особенностей контингента обучающихся.</w:t>
      </w:r>
    </w:p>
    <w:p w:rsidR="00BC22AA" w:rsidRDefault="00BC22AA" w:rsidP="006C2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22AA" w:rsidRDefault="00BC22AA" w:rsidP="006C2B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22AA" w:rsidRDefault="00BC22AA" w:rsidP="00BC22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II.СОДЕРЖАТЕЛЬНЫЙ РАЗДЕЛ</w:t>
      </w:r>
    </w:p>
    <w:p w:rsidR="00BC22AA" w:rsidRDefault="00BC22AA" w:rsidP="00BC22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2AA" w:rsidRDefault="00BC22AA" w:rsidP="00BC22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2AA" w:rsidRDefault="00BC22AA" w:rsidP="00BC22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Программа формирования и развития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универсальных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22AA" w:rsidRDefault="00BC22AA" w:rsidP="00BC22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учебных действий у обучающихся на ступени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дополнительного</w:t>
      </w:r>
      <w:proofErr w:type="gramEnd"/>
    </w:p>
    <w:p w:rsidR="00BC22AA" w:rsidRDefault="00BC22AA" w:rsidP="00BC22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предпрофессионального образования.</w:t>
      </w:r>
    </w:p>
    <w:p w:rsidR="00BC22AA" w:rsidRDefault="00BC22AA" w:rsidP="00BC22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22AA" w:rsidRDefault="00BC22AA" w:rsidP="00BC22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 Пояснительная записка.</w:t>
      </w:r>
    </w:p>
    <w:p w:rsidR="00BC22AA" w:rsidRDefault="00BC22AA" w:rsidP="00BC22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 составлена на основе Федеральных государственных требований. Данная Программа направлена на формирование и развитие у обучающихся 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версальных учебных действий (УУД).</w:t>
      </w:r>
    </w:p>
    <w:p w:rsidR="00BC22AA" w:rsidRDefault="00BC22AA" w:rsidP="00BC22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 формирования и развития УУД определяет:</w:t>
      </w:r>
    </w:p>
    <w:p w:rsidR="00BC22AA" w:rsidRDefault="00BC22AA" w:rsidP="00BC22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цели и задачи преподавателей и обучающихся по формированию и развитию универсальных учебных действий в детской школе искусств, описание основных подходов, обеспечивающих эффективное их усвоение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>, взаимосв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зи содержания урочной и внеурочной деятельности обучающихся по развитию УУД;</w:t>
      </w:r>
    </w:p>
    <w:p w:rsidR="00BC22AA" w:rsidRDefault="00BC22AA" w:rsidP="00BC22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планируемые результаты усвоения обучающимися познавательных, </w:t>
      </w:r>
      <w:r w:rsidR="00431716">
        <w:rPr>
          <w:rFonts w:ascii="Times New Roman" w:hAnsi="Times New Roman" w:cs="Times New Roman"/>
          <w:sz w:val="28"/>
          <w:szCs w:val="28"/>
        </w:rPr>
        <w:t>регуляти</w:t>
      </w:r>
      <w:r w:rsidR="00431716">
        <w:rPr>
          <w:rFonts w:ascii="Times New Roman" w:hAnsi="Times New Roman" w:cs="Times New Roman"/>
          <w:sz w:val="28"/>
          <w:szCs w:val="28"/>
        </w:rPr>
        <w:t>в</w:t>
      </w:r>
      <w:r w:rsidR="00431716">
        <w:rPr>
          <w:rFonts w:ascii="Times New Roman" w:hAnsi="Times New Roman" w:cs="Times New Roman"/>
          <w:sz w:val="28"/>
          <w:szCs w:val="28"/>
        </w:rPr>
        <w:t>ных и коммуникативных универсальных учебных действий, показатели уровней и степени владения ими, их взаимосвязь с другими результатами освоения ДПОП «Фортепиано»;</w:t>
      </w:r>
    </w:p>
    <w:p w:rsidR="00431716" w:rsidRDefault="00431716" w:rsidP="00BC22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ценностные ориентиры развития универсальных учебных действий, место и формы развития УУД: предметные области, учебные предметы, внеурочные зан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тия и т. п.;</w:t>
      </w:r>
    </w:p>
    <w:p w:rsidR="00431716" w:rsidRDefault="00431716" w:rsidP="00BC22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связь универсальных учебных действий с содержанием учебных предметов;</w:t>
      </w:r>
    </w:p>
    <w:p w:rsidR="00431716" w:rsidRDefault="00431716" w:rsidP="00BC22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основные направления деятельности по развитию УУД в детской школе 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кусств, описание технологии включения развивающих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задач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в урочную, так и внеурочную деятельность обучающегося;</w:t>
      </w:r>
    </w:p>
    <w:p w:rsidR="00431716" w:rsidRDefault="00431716" w:rsidP="00BC22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условия развития УУД.</w:t>
      </w:r>
    </w:p>
    <w:p w:rsidR="00431716" w:rsidRDefault="00431716" w:rsidP="00BC22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способствовать формированию и развитию</w:t>
      </w:r>
      <w:r w:rsidR="007A2671">
        <w:rPr>
          <w:rFonts w:ascii="Times New Roman" w:hAnsi="Times New Roman" w:cs="Times New Roman"/>
          <w:sz w:val="28"/>
          <w:szCs w:val="28"/>
        </w:rPr>
        <w:t xml:space="preserve"> духовной культуры личн</w:t>
      </w:r>
      <w:r w:rsidR="007A2671">
        <w:rPr>
          <w:rFonts w:ascii="Times New Roman" w:hAnsi="Times New Roman" w:cs="Times New Roman"/>
          <w:sz w:val="28"/>
          <w:szCs w:val="28"/>
        </w:rPr>
        <w:t>о</w:t>
      </w:r>
      <w:r w:rsidR="007A2671">
        <w:rPr>
          <w:rFonts w:ascii="Times New Roman" w:hAnsi="Times New Roman" w:cs="Times New Roman"/>
          <w:sz w:val="28"/>
          <w:szCs w:val="28"/>
        </w:rPr>
        <w:t>сти, составляющей частью которой является способность к самосовершенствов</w:t>
      </w:r>
      <w:r w:rsidR="007A2671">
        <w:rPr>
          <w:rFonts w:ascii="Times New Roman" w:hAnsi="Times New Roman" w:cs="Times New Roman"/>
          <w:sz w:val="28"/>
          <w:szCs w:val="28"/>
        </w:rPr>
        <w:t>а</w:t>
      </w:r>
      <w:r w:rsidR="007A2671">
        <w:rPr>
          <w:rFonts w:ascii="Times New Roman" w:hAnsi="Times New Roman" w:cs="Times New Roman"/>
          <w:sz w:val="28"/>
          <w:szCs w:val="28"/>
        </w:rPr>
        <w:t>нию и саморазвитию.</w:t>
      </w:r>
    </w:p>
    <w:p w:rsidR="00D01840" w:rsidRDefault="00D01840" w:rsidP="00BC22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01840" w:rsidRDefault="00D01840" w:rsidP="00BC22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формировать универсальные учебные действия как систему действий 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щегося, обеспечивающих способность к самостоятельному успешному освоению новых знаний и компетентностей, важнейшей из которых является умение учит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ся;</w:t>
      </w:r>
      <w:proofErr w:type="gramEnd"/>
    </w:p>
    <w:p w:rsidR="00D01840" w:rsidRDefault="00D01840" w:rsidP="00BC22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благоприятные условия для личностного и познавательного развития обучающегося.</w:t>
      </w:r>
    </w:p>
    <w:p w:rsidR="00D01840" w:rsidRDefault="00D01840" w:rsidP="00BC22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Функции универсальных учебных действий:</w:t>
      </w:r>
    </w:p>
    <w:p w:rsidR="00D01840" w:rsidRDefault="00D01840" w:rsidP="00BC22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возможностей обучающегося самостоятельно осуществлять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тельность учения, ставить учебные цели, искать и использовать необходимые средства и способы достижения, контролировать и оценивать процесс и результ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ты деятельности;</w:t>
      </w:r>
    </w:p>
    <w:p w:rsidR="00D01840" w:rsidRDefault="00D01840" w:rsidP="00BC22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создание условий для развития личности и ее самореализации в системе непр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рывного образования, толерантности личности, обеспечивающих ее жизнь в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ликультурном обществе, высокой социальной и профессиональной мобильности;</w:t>
      </w:r>
    </w:p>
    <w:p w:rsidR="00D01840" w:rsidRDefault="00D01840" w:rsidP="00BC22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успешного усвоения знаний, умений и навыков, формирования ка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тины мира, компетентностей в познании мира искусства.</w:t>
      </w:r>
    </w:p>
    <w:p w:rsidR="00D01840" w:rsidRDefault="00D01840" w:rsidP="00BC22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1840" w:rsidRDefault="00D01840" w:rsidP="00D018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 Виды универсальных учебных действий.</w:t>
      </w:r>
    </w:p>
    <w:p w:rsidR="00D01840" w:rsidRDefault="00D01840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Универсальные учебные действия подразделяются на следующие виды:</w:t>
      </w:r>
    </w:p>
    <w:p w:rsidR="00D01840" w:rsidRDefault="00D01840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личностные;</w:t>
      </w:r>
    </w:p>
    <w:p w:rsidR="00D01840" w:rsidRDefault="00D01840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регулятивные;</w:t>
      </w:r>
    </w:p>
    <w:p w:rsidR="00D01840" w:rsidRDefault="00D01840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познавательные;</w:t>
      </w:r>
    </w:p>
    <w:p w:rsidR="00D01840" w:rsidRDefault="00D01840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коммуникативные.</w:t>
      </w:r>
    </w:p>
    <w:p w:rsidR="00D01840" w:rsidRDefault="00D01840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B60" w:rsidRDefault="00131B60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Личностные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УУД</w:t>
      </w:r>
      <w:r>
        <w:rPr>
          <w:rFonts w:ascii="Times New Roman" w:hAnsi="Times New Roman" w:cs="Times New Roman"/>
          <w:sz w:val="28"/>
          <w:szCs w:val="28"/>
        </w:rPr>
        <w:t xml:space="preserve"> включают в себя жизненное, личностное, пр</w:t>
      </w:r>
      <w:r w:rsidR="0023651A">
        <w:rPr>
          <w:rFonts w:ascii="Times New Roman" w:hAnsi="Times New Roman" w:cs="Times New Roman"/>
          <w:sz w:val="28"/>
          <w:szCs w:val="28"/>
        </w:rPr>
        <w:t>офессионал</w:t>
      </w:r>
      <w:r w:rsidR="0023651A">
        <w:rPr>
          <w:rFonts w:ascii="Times New Roman" w:hAnsi="Times New Roman" w:cs="Times New Roman"/>
          <w:sz w:val="28"/>
          <w:szCs w:val="28"/>
        </w:rPr>
        <w:t>ь</w:t>
      </w:r>
      <w:r w:rsidR="0023651A">
        <w:rPr>
          <w:rFonts w:ascii="Times New Roman" w:hAnsi="Times New Roman" w:cs="Times New Roman"/>
          <w:sz w:val="28"/>
          <w:szCs w:val="28"/>
        </w:rPr>
        <w:t>ное самоопределение. Обеспечивают ценностно-смысловую ориентацию об</w:t>
      </w:r>
      <w:r w:rsidR="0023651A">
        <w:rPr>
          <w:rFonts w:ascii="Times New Roman" w:hAnsi="Times New Roman" w:cs="Times New Roman"/>
          <w:sz w:val="28"/>
          <w:szCs w:val="28"/>
        </w:rPr>
        <w:t>у</w:t>
      </w:r>
      <w:r w:rsidR="0023651A">
        <w:rPr>
          <w:rFonts w:ascii="Times New Roman" w:hAnsi="Times New Roman" w:cs="Times New Roman"/>
          <w:sz w:val="28"/>
          <w:szCs w:val="28"/>
        </w:rPr>
        <w:t>чающихся, а также ориентацию в социальных ролях и межличностных отношен</w:t>
      </w:r>
      <w:r w:rsidR="0023651A">
        <w:rPr>
          <w:rFonts w:ascii="Times New Roman" w:hAnsi="Times New Roman" w:cs="Times New Roman"/>
          <w:sz w:val="28"/>
          <w:szCs w:val="28"/>
        </w:rPr>
        <w:t>и</w:t>
      </w:r>
      <w:r w:rsidR="0023651A">
        <w:rPr>
          <w:rFonts w:ascii="Times New Roman" w:hAnsi="Times New Roman" w:cs="Times New Roman"/>
          <w:sz w:val="28"/>
          <w:szCs w:val="28"/>
        </w:rPr>
        <w:t>ях.</w:t>
      </w:r>
    </w:p>
    <w:p w:rsidR="0023651A" w:rsidRDefault="0023651A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Применительно к учебной деятельности следует выделить два типа действий:</w:t>
      </w:r>
    </w:p>
    <w:p w:rsidR="0023651A" w:rsidRDefault="0023651A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действие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смыслообразования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 е. установление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связи между целью </w:t>
      </w:r>
      <w:r w:rsidR="00A05566">
        <w:rPr>
          <w:rFonts w:ascii="Times New Roman" w:hAnsi="Times New Roman" w:cs="Times New Roman"/>
          <w:sz w:val="28"/>
          <w:szCs w:val="28"/>
        </w:rPr>
        <w:t>учебной деятельности и ее мотивом (между результатом учения и тем, ради чего осуществляется деятельность). Обучающийся должен задаваться вопросом «Какое значение, смысл имеет для меня учение?», и уметь находить на него ответ;</w:t>
      </w:r>
    </w:p>
    <w:p w:rsidR="00A05566" w:rsidRDefault="00A05566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действие нравственно-этического направления, обеспечивающее личностный моральный выбор на основе социальных и личностных ценностей.</w:t>
      </w:r>
    </w:p>
    <w:p w:rsidR="00A05566" w:rsidRDefault="00A05566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5566" w:rsidRDefault="00A05566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Регулятивные УУД </w:t>
      </w:r>
      <w:r w:rsidR="00833D7E">
        <w:rPr>
          <w:rFonts w:ascii="Times New Roman" w:hAnsi="Times New Roman" w:cs="Times New Roman"/>
          <w:sz w:val="28"/>
          <w:szCs w:val="28"/>
        </w:rPr>
        <w:t xml:space="preserve"> обеспечивают организацию </w:t>
      </w:r>
      <w:proofErr w:type="gramStart"/>
      <w:r w:rsidR="00833D7E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833D7E">
        <w:rPr>
          <w:rFonts w:ascii="Times New Roman" w:hAnsi="Times New Roman" w:cs="Times New Roman"/>
          <w:sz w:val="28"/>
          <w:szCs w:val="28"/>
        </w:rPr>
        <w:t xml:space="preserve"> своей учебной деятельности. К ним относятся:</w:t>
      </w:r>
    </w:p>
    <w:p w:rsidR="00833D7E" w:rsidRDefault="00833D7E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целеполагание – постановка учебной задачи на основе соотнесения того, что уже известно и освоено, и того, что еще не известно;</w:t>
      </w:r>
    </w:p>
    <w:p w:rsidR="00833D7E" w:rsidRDefault="00833D7E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планирование – определение последовательности промежуточных целей с 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том конечного результата, составление плана и последовательности действий;</w:t>
      </w:r>
    </w:p>
    <w:p w:rsidR="00833D7E" w:rsidRDefault="00833D7E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прогнозирование – предвосхищение результата и уровня усвоения;</w:t>
      </w:r>
    </w:p>
    <w:p w:rsidR="00833D7E" w:rsidRDefault="00833D7E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 в форме соотнесения способа действия и его результата с заданным эталоном с целью обнаружения отклонений от него;</w:t>
      </w:r>
    </w:p>
    <w:p w:rsidR="00833D7E" w:rsidRDefault="00833D7E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коррекция – внесение необходимых дополнений и корректив в план, и способ действия в случае расхождения ожидаемого результата действия;</w:t>
      </w:r>
    </w:p>
    <w:p w:rsidR="00833D7E" w:rsidRDefault="00833D7E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оценка – выделение и осознание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того, что уже усвоено и что еще подлежит усвоению, оценивание качества и уровня усвоения;</w:t>
      </w:r>
    </w:p>
    <w:p w:rsidR="00833D7E" w:rsidRDefault="00833D7E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волевая саморегуляция – способность к мобилизации сил и энергии, к волевому усилию.</w:t>
      </w:r>
    </w:p>
    <w:p w:rsidR="00833D7E" w:rsidRDefault="00833D7E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D7E" w:rsidRDefault="00833D7E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Познавательные УУД</w:t>
      </w:r>
      <w:r>
        <w:rPr>
          <w:rFonts w:ascii="Times New Roman" w:hAnsi="Times New Roman" w:cs="Times New Roman"/>
          <w:sz w:val="28"/>
          <w:szCs w:val="28"/>
        </w:rPr>
        <w:t xml:space="preserve"> включают </w:t>
      </w:r>
      <w:r w:rsidR="00753B24">
        <w:rPr>
          <w:rFonts w:ascii="Times New Roman" w:hAnsi="Times New Roman" w:cs="Times New Roman"/>
          <w:sz w:val="28"/>
          <w:szCs w:val="28"/>
        </w:rPr>
        <w:t>общеучебные</w:t>
      </w:r>
      <w:r>
        <w:rPr>
          <w:rFonts w:ascii="Times New Roman" w:hAnsi="Times New Roman" w:cs="Times New Roman"/>
          <w:sz w:val="28"/>
          <w:szCs w:val="28"/>
        </w:rPr>
        <w:t>, логические действия, а также действия постановки и решения проблем.</w:t>
      </w:r>
    </w:p>
    <w:p w:rsidR="00833D7E" w:rsidRDefault="00833D7E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Общеучебные УУД:</w:t>
      </w:r>
    </w:p>
    <w:p w:rsidR="00833D7E" w:rsidRDefault="00833D7E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53B24">
        <w:rPr>
          <w:rFonts w:ascii="Times New Roman" w:hAnsi="Times New Roman" w:cs="Times New Roman"/>
          <w:sz w:val="28"/>
          <w:szCs w:val="28"/>
        </w:rPr>
        <w:t>самостоятельное выделение и формулирование поставленной цели;</w:t>
      </w:r>
    </w:p>
    <w:p w:rsidR="00753B24" w:rsidRDefault="00753B24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поиск и выделение необходимой информации;</w:t>
      </w:r>
    </w:p>
    <w:p w:rsidR="00753B24" w:rsidRDefault="00753B24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структурировать знания;</w:t>
      </w:r>
    </w:p>
    <w:p w:rsidR="00753B24" w:rsidRDefault="00753B24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осознанно и произвольно строить речевое высказывание в устной и письменной формах;</w:t>
      </w:r>
    </w:p>
    <w:p w:rsidR="00753B24" w:rsidRDefault="00753B24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выбор наиболее эффективных способов решения задач в зависимости от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кретных условий;</w:t>
      </w:r>
    </w:p>
    <w:p w:rsidR="00753B24" w:rsidRDefault="00753B24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способов и условий действия, контроль и оценка процесса и результатов деятельности;</w:t>
      </w:r>
    </w:p>
    <w:p w:rsidR="00753B24" w:rsidRDefault="00753B24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постановка и формулирование проблемы, самостоятельное создание алгоритмов деятельности при решении проблемы творческого характера.</w:t>
      </w:r>
    </w:p>
    <w:p w:rsidR="00753B24" w:rsidRDefault="00753B24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B24" w:rsidRDefault="00753B24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Логические УУД:</w:t>
      </w:r>
    </w:p>
    <w:p w:rsidR="00753B24" w:rsidRDefault="00753B24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анализ явлений с целью выделения основных признаков;</w:t>
      </w:r>
    </w:p>
    <w:p w:rsidR="00753B24" w:rsidRDefault="00753B24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синтез как составление целого из частей, в том числе самостоятельное воспо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нение недостающих частей;</w:t>
      </w:r>
    </w:p>
    <w:p w:rsidR="00753B24" w:rsidRDefault="00753B24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причинно-следственных связей;</w:t>
      </w:r>
    </w:p>
    <w:p w:rsidR="00753B24" w:rsidRDefault="00753B24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построение логической цепи рассуждений.</w:t>
      </w:r>
    </w:p>
    <w:p w:rsidR="00753B24" w:rsidRDefault="00753B24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B24" w:rsidRDefault="00753B24" w:rsidP="00D018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УУД постановки и решения проблем:</w:t>
      </w:r>
    </w:p>
    <w:p w:rsidR="00753B24" w:rsidRDefault="00753B24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формулирование проблемы;</w:t>
      </w:r>
    </w:p>
    <w:p w:rsidR="00753B24" w:rsidRDefault="00753B24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самостоятельное создание способов решения проблем творческого характера.</w:t>
      </w:r>
    </w:p>
    <w:p w:rsidR="00753B24" w:rsidRDefault="00753B24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B24" w:rsidRDefault="00753B24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Коммуникативные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УУД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225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225E">
        <w:rPr>
          <w:rFonts w:ascii="Times New Roman" w:hAnsi="Times New Roman" w:cs="Times New Roman"/>
          <w:sz w:val="28"/>
          <w:szCs w:val="28"/>
        </w:rPr>
        <w:t>взаимодействие и сотрудничество обучающегося со сверстниками и взрослыми.</w:t>
      </w:r>
    </w:p>
    <w:p w:rsidR="001D225E" w:rsidRDefault="001D225E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Видами коммуникативных действий являются:</w:t>
      </w:r>
    </w:p>
    <w:p w:rsidR="001D225E" w:rsidRDefault="001D225E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планирование учебного сотрудничества с преподавателем и сверстниками;</w:t>
      </w:r>
    </w:p>
    <w:p w:rsidR="001D225E" w:rsidRDefault="001D225E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сотрудничество в поиске и сборе информации;</w:t>
      </w:r>
    </w:p>
    <w:p w:rsidR="001D225E" w:rsidRDefault="001D225E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разрешение конфликтов, поиск и оценка способов разрешения конфликта;</w:t>
      </w:r>
    </w:p>
    <w:p w:rsidR="001D225E" w:rsidRDefault="001D225E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выражать свои мысли в соответствии с задачами и условиями коммун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кации.</w:t>
      </w:r>
    </w:p>
    <w:p w:rsidR="001D225E" w:rsidRDefault="001D225E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1B60" w:rsidRDefault="00561B60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Развитие системы УУД в составе личностных, регулятивных, познавательных и коммуникативных действий, определяющих становление способностей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чающегося, осуществляется в рамках нормативно-возрастного развития личности. Процесс обучения залает содержание и характеристики учебной деятельности и определяет зону развития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вышеназванных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УУД. Критериями оценки сформир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ванности УУД 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выступают:</w:t>
      </w:r>
    </w:p>
    <w:p w:rsidR="00561B60" w:rsidRDefault="00561B60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возрастным психологическим нормативным требованиям;</w:t>
      </w:r>
    </w:p>
    <w:p w:rsidR="00561B60" w:rsidRDefault="00561B60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свойств УУД заранее заданным требованиям.</w:t>
      </w:r>
    </w:p>
    <w:p w:rsidR="00561B60" w:rsidRDefault="00561B60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Представление о содержании УУД положено в основу </w:t>
      </w:r>
      <w:r w:rsidR="008122BD">
        <w:rPr>
          <w:rFonts w:ascii="Times New Roman" w:hAnsi="Times New Roman" w:cs="Times New Roman"/>
          <w:sz w:val="28"/>
          <w:szCs w:val="28"/>
        </w:rPr>
        <w:t>построения</w:t>
      </w:r>
      <w:r>
        <w:rPr>
          <w:rFonts w:ascii="Times New Roman" w:hAnsi="Times New Roman" w:cs="Times New Roman"/>
          <w:sz w:val="28"/>
          <w:szCs w:val="28"/>
        </w:rPr>
        <w:t xml:space="preserve"> целостного уч</w:t>
      </w:r>
      <w:r w:rsidR="00231A8B">
        <w:rPr>
          <w:rFonts w:ascii="Times New Roman" w:hAnsi="Times New Roman" w:cs="Times New Roman"/>
          <w:sz w:val="28"/>
          <w:szCs w:val="28"/>
        </w:rPr>
        <w:t>ебно-воспитательного процесса. О</w:t>
      </w:r>
      <w:r>
        <w:rPr>
          <w:rFonts w:ascii="Times New Roman" w:hAnsi="Times New Roman" w:cs="Times New Roman"/>
          <w:sz w:val="28"/>
          <w:szCs w:val="28"/>
        </w:rPr>
        <w:t>владение УУД ведет к формированию 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собности самостоятельно успешно осваивать новые знания, овладевать умениями и компетентностями, включая самостоятельную организацию процесса усвоения, т. е. умение учиться. Достижения «умения учиться» предполагает полноценное освоение всех компонентов учебной деятельности, которые включают:</w:t>
      </w:r>
    </w:p>
    <w:p w:rsidR="00561B60" w:rsidRDefault="00561B60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познавательные и учебные мотивы;</w:t>
      </w:r>
    </w:p>
    <w:p w:rsidR="00561B60" w:rsidRDefault="00561B60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учебную цель;</w:t>
      </w:r>
    </w:p>
    <w:p w:rsidR="00561B60" w:rsidRDefault="00561B60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учебную задачу;</w:t>
      </w:r>
    </w:p>
    <w:p w:rsidR="00561B60" w:rsidRDefault="00561B60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учебные действия.</w:t>
      </w:r>
    </w:p>
    <w:p w:rsidR="00561B60" w:rsidRDefault="00561B60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Таким образом, формирование любого умения </w:t>
      </w:r>
      <w:r w:rsidR="00203C03">
        <w:rPr>
          <w:rFonts w:ascii="Times New Roman" w:hAnsi="Times New Roman" w:cs="Times New Roman"/>
          <w:sz w:val="28"/>
          <w:szCs w:val="28"/>
        </w:rPr>
        <w:t>проходит через следующие эт</w:t>
      </w:r>
      <w:r w:rsidR="00203C03">
        <w:rPr>
          <w:rFonts w:ascii="Times New Roman" w:hAnsi="Times New Roman" w:cs="Times New Roman"/>
          <w:sz w:val="28"/>
          <w:szCs w:val="28"/>
        </w:rPr>
        <w:t>а</w:t>
      </w:r>
      <w:r w:rsidR="00203C03">
        <w:rPr>
          <w:rFonts w:ascii="Times New Roman" w:hAnsi="Times New Roman" w:cs="Times New Roman"/>
          <w:sz w:val="28"/>
          <w:szCs w:val="28"/>
        </w:rPr>
        <w:t>пы:</w:t>
      </w:r>
    </w:p>
    <w:p w:rsidR="00203C03" w:rsidRDefault="00203C03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первичного опыта выполнения действия и мотивация;</w:t>
      </w:r>
    </w:p>
    <w:p w:rsidR="00203C03" w:rsidRDefault="00203C03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нового способа действия;</w:t>
      </w:r>
    </w:p>
    <w:p w:rsidR="00203C03" w:rsidRDefault="00203C03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тренинг, самоконтроль и коррекция;</w:t>
      </w:r>
    </w:p>
    <w:p w:rsidR="00203C03" w:rsidRDefault="00203C03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внешний контроль.</w:t>
      </w:r>
    </w:p>
    <w:p w:rsidR="00203C03" w:rsidRDefault="00203C03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C03" w:rsidRDefault="00203C03" w:rsidP="00203C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Планируемые результаты усвоения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УУД.</w:t>
      </w:r>
    </w:p>
    <w:p w:rsidR="00203C03" w:rsidRDefault="00203C03" w:rsidP="00203C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изучения учебных предметов, а также в ходе внеурочной де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тельности у выпускников детской школы искусств будут сформированы личнос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ные, познавательные, коммуникативные и регулятивные универсальные учебные действия как основа учебного сотрудничества и умения учиться.</w:t>
      </w:r>
    </w:p>
    <w:p w:rsidR="00203C03" w:rsidRDefault="00203C03" w:rsidP="00203C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3C03" w:rsidRDefault="00203C03" w:rsidP="00203C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усвоения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универсальных</w:t>
      </w:r>
    </w:p>
    <w:p w:rsidR="00203C03" w:rsidRDefault="00203C03" w:rsidP="00203C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учебных действий в соответствии с требованиями ФГТ.</w:t>
      </w:r>
    </w:p>
    <w:p w:rsidR="00203C03" w:rsidRDefault="00203C03" w:rsidP="00203C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379"/>
        <w:gridCol w:w="3379"/>
        <w:gridCol w:w="3379"/>
      </w:tblGrid>
      <w:tr w:rsidR="00203C03" w:rsidTr="008122BD">
        <w:tc>
          <w:tcPr>
            <w:tcW w:w="3379" w:type="dxa"/>
          </w:tcPr>
          <w:p w:rsidR="00203C03" w:rsidRDefault="00203C03" w:rsidP="00203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Результаты, </w:t>
            </w:r>
          </w:p>
          <w:p w:rsidR="00203C03" w:rsidRDefault="00203C03" w:rsidP="00203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ожидаемые в </w:t>
            </w:r>
          </w:p>
          <w:p w:rsidR="00203C03" w:rsidRPr="00203C03" w:rsidRDefault="00203C03" w:rsidP="00203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выпускном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классе</w:t>
            </w:r>
            <w:proofErr w:type="gramEnd"/>
          </w:p>
        </w:tc>
        <w:tc>
          <w:tcPr>
            <w:tcW w:w="3379" w:type="dxa"/>
          </w:tcPr>
          <w:p w:rsidR="00203C03" w:rsidRDefault="00203C03" w:rsidP="00203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Результаты,</w:t>
            </w:r>
          </w:p>
          <w:p w:rsidR="00203C03" w:rsidRPr="00203C03" w:rsidRDefault="00203C03" w:rsidP="00203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ожидаемые в процессе обучения</w:t>
            </w:r>
          </w:p>
        </w:tc>
        <w:tc>
          <w:tcPr>
            <w:tcW w:w="3379" w:type="dxa"/>
          </w:tcPr>
          <w:p w:rsidR="00203C03" w:rsidRDefault="00203C03" w:rsidP="00203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Формы, </w:t>
            </w:r>
          </w:p>
          <w:p w:rsidR="00203C03" w:rsidRDefault="00203C03" w:rsidP="00203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обеспечивающие </w:t>
            </w:r>
          </w:p>
          <w:p w:rsidR="00203C03" w:rsidRPr="00203C03" w:rsidRDefault="00203C03" w:rsidP="00203C0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получение результатов</w:t>
            </w:r>
          </w:p>
        </w:tc>
      </w:tr>
      <w:tr w:rsidR="00203C03" w:rsidTr="008122BD">
        <w:tc>
          <w:tcPr>
            <w:tcW w:w="10137" w:type="dxa"/>
            <w:gridSpan w:val="3"/>
          </w:tcPr>
          <w:p w:rsidR="00203C03" w:rsidRPr="00203C03" w:rsidRDefault="0001378C" w:rsidP="00203C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 УУД</w:t>
            </w:r>
          </w:p>
        </w:tc>
      </w:tr>
      <w:tr w:rsidR="00203C03" w:rsidTr="008122BD">
        <w:tc>
          <w:tcPr>
            <w:tcW w:w="3379" w:type="dxa"/>
          </w:tcPr>
          <w:p w:rsidR="00203C03" w:rsidRDefault="0001378C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Выпускник научится:</w:t>
            </w:r>
          </w:p>
          <w:p w:rsidR="0001378C" w:rsidRDefault="0001378C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ставить цель, включая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становку новых целей, преобразование практ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ческой задачи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познав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тельную.</w:t>
            </w:r>
          </w:p>
        </w:tc>
        <w:tc>
          <w:tcPr>
            <w:tcW w:w="3379" w:type="dxa"/>
          </w:tcPr>
          <w:p w:rsidR="00203C03" w:rsidRDefault="0001378C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ставить цель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боты индивидуально и в группе, применять прав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 работы в совместной учебной деятельности.</w:t>
            </w:r>
          </w:p>
        </w:tc>
        <w:tc>
          <w:tcPr>
            <w:tcW w:w="3379" w:type="dxa"/>
          </w:tcPr>
          <w:p w:rsidR="00203C03" w:rsidRDefault="0001378C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альной и групповой раб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 на учебных занятиях.</w:t>
            </w:r>
          </w:p>
        </w:tc>
      </w:tr>
      <w:tr w:rsidR="00203C03" w:rsidTr="008122BD">
        <w:tc>
          <w:tcPr>
            <w:tcW w:w="3379" w:type="dxa"/>
          </w:tcPr>
          <w:p w:rsidR="00203C03" w:rsidRDefault="0001378C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самостоятельно анализировать условия достижения цели.</w:t>
            </w:r>
          </w:p>
        </w:tc>
        <w:tc>
          <w:tcPr>
            <w:tcW w:w="3379" w:type="dxa"/>
          </w:tcPr>
          <w:p w:rsidR="00203C03" w:rsidRDefault="0001378C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анализировать условия учебной задачи с помощью преподавателя.</w:t>
            </w:r>
          </w:p>
        </w:tc>
        <w:tc>
          <w:tcPr>
            <w:tcW w:w="3379" w:type="dxa"/>
          </w:tcPr>
          <w:p w:rsidR="00203C03" w:rsidRDefault="0001378C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Урок.</w:t>
            </w:r>
          </w:p>
        </w:tc>
      </w:tr>
      <w:tr w:rsidR="00203C03" w:rsidTr="008122BD">
        <w:tc>
          <w:tcPr>
            <w:tcW w:w="3379" w:type="dxa"/>
          </w:tcPr>
          <w:p w:rsidR="00203C03" w:rsidRDefault="0001378C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планировать пути достижения целей.</w:t>
            </w:r>
          </w:p>
        </w:tc>
        <w:tc>
          <w:tcPr>
            <w:tcW w:w="3379" w:type="dxa"/>
          </w:tcPr>
          <w:p w:rsidR="00203C03" w:rsidRDefault="0001378C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планировать пути и выбирать средства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тижения поставленной цели с помощью препод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вателя.</w:t>
            </w:r>
          </w:p>
        </w:tc>
        <w:tc>
          <w:tcPr>
            <w:tcW w:w="3379" w:type="dxa"/>
          </w:tcPr>
          <w:p w:rsidR="00203C03" w:rsidRDefault="0001378C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и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203C03" w:rsidTr="008122BD">
        <w:tc>
          <w:tcPr>
            <w:tcW w:w="3379" w:type="dxa"/>
          </w:tcPr>
          <w:p w:rsidR="00203C03" w:rsidRDefault="0001378C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устанавливать целевые приоритеты,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мостоятельно контрол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ровать свое время и управлять им.</w:t>
            </w:r>
          </w:p>
        </w:tc>
        <w:tc>
          <w:tcPr>
            <w:tcW w:w="3379" w:type="dxa"/>
          </w:tcPr>
          <w:p w:rsidR="00203C03" w:rsidRDefault="0001378C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проверять свою работу по образцу.</w:t>
            </w:r>
          </w:p>
        </w:tc>
        <w:tc>
          <w:tcPr>
            <w:tcW w:w="3379" w:type="dxa"/>
          </w:tcPr>
          <w:p w:rsidR="00203C03" w:rsidRDefault="0001378C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Урок.</w:t>
            </w:r>
          </w:p>
        </w:tc>
      </w:tr>
      <w:tr w:rsidR="0001378C" w:rsidTr="008122BD">
        <w:tc>
          <w:tcPr>
            <w:tcW w:w="10137" w:type="dxa"/>
            <w:gridSpan w:val="3"/>
          </w:tcPr>
          <w:p w:rsidR="0001378C" w:rsidRPr="0001378C" w:rsidRDefault="0001378C" w:rsidP="000137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 УУД</w:t>
            </w:r>
          </w:p>
        </w:tc>
      </w:tr>
      <w:tr w:rsidR="00203C03" w:rsidTr="008122BD">
        <w:tc>
          <w:tcPr>
            <w:tcW w:w="3379" w:type="dxa"/>
          </w:tcPr>
          <w:p w:rsidR="00203C03" w:rsidRDefault="0001378C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учитывать разные мнения и стремиться к координации в сотрудн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честве. </w:t>
            </w:r>
          </w:p>
        </w:tc>
        <w:tc>
          <w:tcPr>
            <w:tcW w:w="3379" w:type="dxa"/>
          </w:tcPr>
          <w:p w:rsidR="00203C03" w:rsidRDefault="0001378C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задавать вопросы.</w:t>
            </w:r>
          </w:p>
        </w:tc>
        <w:tc>
          <w:tcPr>
            <w:tcW w:w="3379" w:type="dxa"/>
          </w:tcPr>
          <w:p w:rsidR="00203C03" w:rsidRDefault="0001378C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Учебная и внеурочная деятельность.</w:t>
            </w:r>
          </w:p>
        </w:tc>
      </w:tr>
      <w:tr w:rsidR="0001378C" w:rsidTr="008122BD">
        <w:tc>
          <w:tcPr>
            <w:tcW w:w="3379" w:type="dxa"/>
          </w:tcPr>
          <w:p w:rsidR="0001378C" w:rsidRDefault="0001378C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формулировать собственное мнение 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зицию</w:t>
            </w:r>
            <w:r w:rsidR="0086204B">
              <w:rPr>
                <w:rFonts w:ascii="Times New Roman" w:hAnsi="Times New Roman" w:cs="Times New Roman"/>
                <w:sz w:val="28"/>
                <w:szCs w:val="28"/>
              </w:rPr>
              <w:t>, организовывать и планировать учебное с</w:t>
            </w:r>
            <w:r w:rsidR="0086204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6204B">
              <w:rPr>
                <w:rFonts w:ascii="Times New Roman" w:hAnsi="Times New Roman" w:cs="Times New Roman"/>
                <w:sz w:val="28"/>
                <w:szCs w:val="28"/>
              </w:rPr>
              <w:t>трудничество с препод</w:t>
            </w:r>
            <w:r w:rsidR="0086204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86204B">
              <w:rPr>
                <w:rFonts w:ascii="Times New Roman" w:hAnsi="Times New Roman" w:cs="Times New Roman"/>
                <w:sz w:val="28"/>
                <w:szCs w:val="28"/>
              </w:rPr>
              <w:t>вателями и сверстниками.</w:t>
            </w:r>
          </w:p>
        </w:tc>
        <w:tc>
          <w:tcPr>
            <w:tcW w:w="3379" w:type="dxa"/>
          </w:tcPr>
          <w:p w:rsidR="0001378C" w:rsidRDefault="0086204B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осуществлять контроль и оказывать в сотрудничестве необх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димую взаимопомощь.</w:t>
            </w:r>
          </w:p>
        </w:tc>
        <w:tc>
          <w:tcPr>
            <w:tcW w:w="3379" w:type="dxa"/>
          </w:tcPr>
          <w:p w:rsidR="0001378C" w:rsidRDefault="0086204B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86204B" w:rsidTr="008122BD">
        <w:tc>
          <w:tcPr>
            <w:tcW w:w="10137" w:type="dxa"/>
            <w:gridSpan w:val="3"/>
          </w:tcPr>
          <w:p w:rsidR="0086204B" w:rsidRPr="0086204B" w:rsidRDefault="0086204B" w:rsidP="008620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 УУД</w:t>
            </w:r>
          </w:p>
        </w:tc>
      </w:tr>
      <w:tr w:rsidR="0001378C" w:rsidTr="008122BD">
        <w:tc>
          <w:tcPr>
            <w:tcW w:w="3379" w:type="dxa"/>
          </w:tcPr>
          <w:p w:rsidR="0001378C" w:rsidRDefault="0086204B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устойч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вой учебно-познавательной мотив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 и интереса к учению.</w:t>
            </w:r>
          </w:p>
        </w:tc>
        <w:tc>
          <w:tcPr>
            <w:tcW w:w="3379" w:type="dxa"/>
          </w:tcPr>
          <w:p w:rsidR="0001378C" w:rsidRDefault="0086204B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 к культурным и историческим памятн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кам.</w:t>
            </w:r>
          </w:p>
        </w:tc>
        <w:tc>
          <w:tcPr>
            <w:tcW w:w="3379" w:type="dxa"/>
          </w:tcPr>
          <w:p w:rsidR="0001378C" w:rsidRDefault="0086204B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тельность, творческие мероприятия.</w:t>
            </w:r>
          </w:p>
        </w:tc>
      </w:tr>
      <w:tr w:rsidR="0001378C" w:rsidTr="008122BD">
        <w:tc>
          <w:tcPr>
            <w:tcW w:w="3379" w:type="dxa"/>
          </w:tcPr>
          <w:p w:rsidR="0001378C" w:rsidRDefault="0086204B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готовн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к самообразованию и самовоспитанию.</w:t>
            </w:r>
          </w:p>
        </w:tc>
        <w:tc>
          <w:tcPr>
            <w:tcW w:w="3379" w:type="dxa"/>
          </w:tcPr>
          <w:p w:rsidR="0001378C" w:rsidRDefault="0086204B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Сформирована потре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самовыражении и социальном приятии.</w:t>
            </w:r>
          </w:p>
        </w:tc>
        <w:tc>
          <w:tcPr>
            <w:tcW w:w="3379" w:type="dxa"/>
          </w:tcPr>
          <w:p w:rsidR="0001378C" w:rsidRDefault="0086204B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01378C" w:rsidTr="008122BD">
        <w:tc>
          <w:tcPr>
            <w:tcW w:w="3379" w:type="dxa"/>
          </w:tcPr>
          <w:p w:rsidR="0001378C" w:rsidRDefault="0086204B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Устойчивое следование в поведении моральным нормам и этическим 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бованиям.</w:t>
            </w:r>
          </w:p>
        </w:tc>
        <w:tc>
          <w:tcPr>
            <w:tcW w:w="3379" w:type="dxa"/>
          </w:tcPr>
          <w:p w:rsidR="0001378C" w:rsidRDefault="0086204B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Сформирована позити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моральная самооце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и моральные чувства.</w:t>
            </w:r>
          </w:p>
          <w:p w:rsidR="0086204B" w:rsidRDefault="0086204B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Уважение к ценностям семьи, признание ценн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сти здоровья. </w:t>
            </w:r>
          </w:p>
        </w:tc>
        <w:tc>
          <w:tcPr>
            <w:tcW w:w="3379" w:type="dxa"/>
          </w:tcPr>
          <w:p w:rsidR="0001378C" w:rsidRDefault="0086204B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01378C" w:rsidTr="008122BD">
        <w:tc>
          <w:tcPr>
            <w:tcW w:w="3379" w:type="dxa"/>
          </w:tcPr>
          <w:p w:rsidR="0001378C" w:rsidRDefault="0086204B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эмпатии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 осознанного поним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и сопереживания чу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ствам других,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выража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щейся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поступках,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правленных на помощь и обеспечения благопол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чия.</w:t>
            </w:r>
          </w:p>
        </w:tc>
        <w:tc>
          <w:tcPr>
            <w:tcW w:w="3379" w:type="dxa"/>
          </w:tcPr>
          <w:p w:rsidR="0001378C" w:rsidRDefault="0086204B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Доброжелательное отн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шение к окружающим.</w:t>
            </w:r>
          </w:p>
        </w:tc>
        <w:tc>
          <w:tcPr>
            <w:tcW w:w="3379" w:type="dxa"/>
          </w:tcPr>
          <w:p w:rsidR="0001378C" w:rsidRDefault="0086204B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86204B" w:rsidRPr="0086204B" w:rsidTr="008122BD">
        <w:tc>
          <w:tcPr>
            <w:tcW w:w="10137" w:type="dxa"/>
            <w:gridSpan w:val="3"/>
          </w:tcPr>
          <w:p w:rsidR="0086204B" w:rsidRPr="0086204B" w:rsidRDefault="0086204B" w:rsidP="008620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 УУД</w:t>
            </w:r>
          </w:p>
        </w:tc>
      </w:tr>
      <w:tr w:rsidR="0001378C" w:rsidTr="008122BD">
        <w:tc>
          <w:tcPr>
            <w:tcW w:w="3379" w:type="dxa"/>
          </w:tcPr>
          <w:p w:rsidR="0001378C" w:rsidRDefault="00AE07A4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осуществлять расширенный поиск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формации с использов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нием ресурсов библиотек и сети Интернет.</w:t>
            </w:r>
          </w:p>
        </w:tc>
        <w:tc>
          <w:tcPr>
            <w:tcW w:w="3379" w:type="dxa"/>
          </w:tcPr>
          <w:p w:rsidR="0001378C" w:rsidRDefault="00AE07A4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Осуществлять сравнение и классификацию, выб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рая критерии для выбора необходимой информ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ции.</w:t>
            </w:r>
          </w:p>
        </w:tc>
        <w:tc>
          <w:tcPr>
            <w:tcW w:w="3379" w:type="dxa"/>
          </w:tcPr>
          <w:p w:rsidR="0001378C" w:rsidRDefault="00AE07A4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Урок, внеурочная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тельность.</w:t>
            </w:r>
          </w:p>
        </w:tc>
      </w:tr>
      <w:tr w:rsidR="0086204B" w:rsidTr="008122BD">
        <w:tc>
          <w:tcPr>
            <w:tcW w:w="3379" w:type="dxa"/>
          </w:tcPr>
          <w:p w:rsidR="0086204B" w:rsidRDefault="00AE07A4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осуществлять выбор наиболее эффе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тивных способов решения задач в зависимости от конкретных условий.</w:t>
            </w:r>
          </w:p>
        </w:tc>
        <w:tc>
          <w:tcPr>
            <w:tcW w:w="3379" w:type="dxa"/>
          </w:tcPr>
          <w:p w:rsidR="0086204B" w:rsidRDefault="00AE07A4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логическое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суждение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включающее установление причинно-следственных связей.</w:t>
            </w:r>
          </w:p>
        </w:tc>
        <w:tc>
          <w:tcPr>
            <w:tcW w:w="3379" w:type="dxa"/>
          </w:tcPr>
          <w:p w:rsidR="0086204B" w:rsidRDefault="00AE07A4" w:rsidP="00203C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Урок.</w:t>
            </w:r>
          </w:p>
        </w:tc>
      </w:tr>
    </w:tbl>
    <w:p w:rsidR="00AC5E98" w:rsidRDefault="00AC5E98" w:rsidP="00203C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B24" w:rsidRDefault="00AC5E98" w:rsidP="00AC5E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Программы </w:t>
      </w:r>
      <w:r w:rsidR="00180787">
        <w:rPr>
          <w:rFonts w:ascii="Times New Roman" w:hAnsi="Times New Roman" w:cs="Times New Roman"/>
          <w:b/>
          <w:sz w:val="28"/>
          <w:szCs w:val="28"/>
        </w:rPr>
        <w:t>учебных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предметов.</w:t>
      </w:r>
    </w:p>
    <w:p w:rsidR="00AC5E98" w:rsidRDefault="00AC5E98" w:rsidP="00AC5E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Программы </w:t>
      </w:r>
      <w:r>
        <w:rPr>
          <w:rFonts w:ascii="Times New Roman" w:hAnsi="Times New Roman" w:cs="Times New Roman"/>
          <w:sz w:val="28"/>
          <w:szCs w:val="28"/>
        </w:rPr>
        <w:t>учебных предметов включают: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паспорт программы учебного предмета;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структуру и содержание учебного предмета;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условия </w:t>
      </w:r>
      <w:r w:rsidR="00180787">
        <w:rPr>
          <w:rFonts w:ascii="Times New Roman" w:hAnsi="Times New Roman" w:cs="Times New Roman"/>
          <w:sz w:val="28"/>
          <w:szCs w:val="28"/>
        </w:rPr>
        <w:t>реализации</w:t>
      </w:r>
      <w:r>
        <w:rPr>
          <w:rFonts w:ascii="Times New Roman" w:hAnsi="Times New Roman" w:cs="Times New Roman"/>
          <w:sz w:val="28"/>
          <w:szCs w:val="28"/>
        </w:rPr>
        <w:t xml:space="preserve"> учебного предмета;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контроль и оценку результатов освоения учебного предмета.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данном разделе ДПОП «Фортепиано» приводиться основное содержание учебных предметов, которое должно быть в полном объеме отражено в соответс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вующих разделах программ учебных предметов.</w:t>
      </w:r>
    </w:p>
    <w:p w:rsidR="00AC5E98" w:rsidRDefault="00AC5E98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Программы учебных предметов в МКУ ДО «</w:t>
      </w:r>
      <w:r w:rsidR="00180787">
        <w:rPr>
          <w:rFonts w:ascii="Times New Roman" w:hAnsi="Times New Roman" w:cs="Times New Roman"/>
          <w:sz w:val="28"/>
          <w:szCs w:val="28"/>
        </w:rPr>
        <w:t>Сычевская</w:t>
      </w:r>
      <w:r>
        <w:rPr>
          <w:rFonts w:ascii="Times New Roman" w:hAnsi="Times New Roman" w:cs="Times New Roman"/>
          <w:sz w:val="28"/>
          <w:szCs w:val="28"/>
        </w:rPr>
        <w:t xml:space="preserve"> ДШИ» разрабатыв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ются по каждому предмету. Программы разрабатываются в соответствии с 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ральными государственными требованиями и рассматриваются на заседании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дагогического совета школы, согласовываются с заместителем директора по учебной части и утверждаются директором школы.</w:t>
      </w:r>
    </w:p>
    <w:p w:rsidR="00AC5E98" w:rsidRDefault="00AC5E98" w:rsidP="00D018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3B24" w:rsidRDefault="00AC5E98" w:rsidP="00AC5E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Аннотации на программу </w:t>
      </w:r>
      <w:r w:rsidR="00180787">
        <w:rPr>
          <w:rFonts w:ascii="Times New Roman" w:hAnsi="Times New Roman" w:cs="Times New Roman"/>
          <w:b/>
          <w:sz w:val="28"/>
          <w:szCs w:val="28"/>
        </w:rPr>
        <w:t>учебного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предмета </w:t>
      </w:r>
    </w:p>
    <w:p w:rsidR="00AC5E98" w:rsidRDefault="00AC5E98" w:rsidP="00AC5E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«Специальность и чтение с листа» (ПО.01.УП.01.)</w:t>
      </w:r>
    </w:p>
    <w:p w:rsidR="00AC5E98" w:rsidRDefault="00AC5E98" w:rsidP="00AC5E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</w:t>
      </w:r>
      <w:r w:rsidR="00180787">
        <w:rPr>
          <w:rFonts w:ascii="Times New Roman" w:hAnsi="Times New Roman" w:cs="Times New Roman"/>
          <w:sz w:val="28"/>
          <w:szCs w:val="28"/>
        </w:rPr>
        <w:t>рмам и содержанию текущего, пром</w:t>
      </w:r>
      <w:r w:rsidR="00180787">
        <w:rPr>
          <w:rFonts w:ascii="Times New Roman" w:hAnsi="Times New Roman" w:cs="Times New Roman"/>
          <w:sz w:val="28"/>
          <w:szCs w:val="28"/>
        </w:rPr>
        <w:t>е</w:t>
      </w:r>
      <w:r w:rsidR="00180787">
        <w:rPr>
          <w:rFonts w:ascii="Times New Roman" w:hAnsi="Times New Roman" w:cs="Times New Roman"/>
          <w:sz w:val="28"/>
          <w:szCs w:val="28"/>
        </w:rPr>
        <w:t>жуточного</w:t>
      </w:r>
      <w:r>
        <w:rPr>
          <w:rFonts w:ascii="Times New Roman" w:hAnsi="Times New Roman" w:cs="Times New Roman"/>
          <w:sz w:val="28"/>
          <w:szCs w:val="28"/>
        </w:rPr>
        <w:t>, итогового контроля и выпускного экзамена.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373" w:type="dxa"/>
        <w:tblLook w:val="04A0"/>
      </w:tblPr>
      <w:tblGrid>
        <w:gridCol w:w="3794"/>
        <w:gridCol w:w="6579"/>
      </w:tblGrid>
      <w:tr w:rsidR="00AC5E98" w:rsidTr="008122BD">
        <w:tc>
          <w:tcPr>
            <w:tcW w:w="3794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657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AC5E98" w:rsidTr="008122BD">
        <w:tc>
          <w:tcPr>
            <w:tcW w:w="3794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у обучающ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гося интереса к музыкальн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 искусству, самостоятел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ному музыкальному испо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нительству;</w:t>
            </w:r>
          </w:p>
        </w:tc>
        <w:tc>
          <w:tcPr>
            <w:tcW w:w="657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навыков чтения с листа и транспониров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музыкальных произведений разных жанров и форм;</w:t>
            </w:r>
          </w:p>
        </w:tc>
      </w:tr>
      <w:tr w:rsidR="00AC5E98" w:rsidTr="008122BD">
        <w:tc>
          <w:tcPr>
            <w:tcW w:w="3794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комплекса исполнительских знаний, умений и навыков, позв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ляющего использовать мн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гообразные возможности фортепиано для достижения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наиболее убедительной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терпретации авторского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ста, самостоятельно накапл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вать репертуар из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произведений различных эпох, стилей, направлений, жанров и форм;</w:t>
            </w:r>
          </w:p>
        </w:tc>
        <w:tc>
          <w:tcPr>
            <w:tcW w:w="657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развитие навыков по воспитанию слухового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троля, умению управлять процессом исполнения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зыкального произведения;</w:t>
            </w:r>
          </w:p>
        </w:tc>
      </w:tr>
      <w:tr w:rsidR="00AC5E98" w:rsidTr="008122BD">
        <w:tc>
          <w:tcPr>
            <w:tcW w:w="3794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изучение в соответствии с программными требовани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фортепианного реперту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ра, включающего произвед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разных стилей и жанров (полифонические произвед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ния, сонаты, концерты, пь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сы, этюды, инструментал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миниатюры);</w:t>
            </w:r>
          </w:p>
        </w:tc>
        <w:tc>
          <w:tcPr>
            <w:tcW w:w="657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навыков по использованию музыкально-исполнительских средств выразительности, выпо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нение анализа исполняемых произведений, влад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нию различными видами техники исполнительства, использованию художественно оправданных </w:t>
            </w:r>
            <w:r w:rsidR="00180787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="0018078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180787">
              <w:rPr>
                <w:rFonts w:ascii="Times New Roman" w:hAnsi="Times New Roman" w:cs="Times New Roman"/>
                <w:sz w:val="28"/>
                <w:szCs w:val="28"/>
              </w:rPr>
              <w:t>мов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AC5E98" w:rsidTr="008122BD">
        <w:tc>
          <w:tcPr>
            <w:tcW w:w="3794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изучение художественно-исполнительских приемов фортепиано;</w:t>
            </w:r>
          </w:p>
        </w:tc>
        <w:tc>
          <w:tcPr>
            <w:tcW w:w="657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творческой инициативы, предста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лений о методике разучивания музыкальных прои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ведений и приемах работы над исполнительскими трудностями;</w:t>
            </w:r>
          </w:p>
        </w:tc>
      </w:tr>
      <w:tr w:rsidR="00AC5E98" w:rsidTr="008122BD">
        <w:tc>
          <w:tcPr>
            <w:tcW w:w="3794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изучение </w:t>
            </w:r>
            <w:r w:rsidR="00180787">
              <w:rPr>
                <w:rFonts w:ascii="Times New Roman" w:hAnsi="Times New Roman" w:cs="Times New Roman"/>
                <w:sz w:val="28"/>
                <w:szCs w:val="28"/>
              </w:rPr>
              <w:t>профессиональной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терминологии.</w:t>
            </w:r>
          </w:p>
        </w:tc>
        <w:tc>
          <w:tcPr>
            <w:tcW w:w="657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музыкальной памяти, полифонического мышления, мелодического, ладогармонического, тембрового слуха;</w:t>
            </w:r>
          </w:p>
        </w:tc>
      </w:tr>
      <w:tr w:rsidR="00AC5E98" w:rsidTr="008122BD">
        <w:tc>
          <w:tcPr>
            <w:tcW w:w="3794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7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приобретение элементарных навыков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репетицио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но-концертной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 в качестве солиста.</w:t>
            </w:r>
          </w:p>
        </w:tc>
      </w:tr>
    </w:tbl>
    <w:p w:rsidR="00AC5E98" w:rsidRP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0721" w:rsidRDefault="00AC5E98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p w:rsidR="00AC5E98" w:rsidRDefault="00AC5E98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AC5E98" w:rsidTr="008122BD">
        <w:tc>
          <w:tcPr>
            <w:tcW w:w="5068" w:type="dxa"/>
          </w:tcPr>
          <w:p w:rsidR="00AC5E98" w:rsidRDefault="00AC5E98" w:rsidP="00C907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AC5E98" w:rsidRDefault="00AC5E98" w:rsidP="00C907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C907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-грамотно исполнять музыкальные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изведения как сольно, так и при игре в ансамбле;</w:t>
            </w:r>
          </w:p>
        </w:tc>
        <w:tc>
          <w:tcPr>
            <w:tcW w:w="5069" w:type="dxa"/>
          </w:tcPr>
          <w:p w:rsidR="00AC5E98" w:rsidRDefault="00AC5E98" w:rsidP="00C907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характерные особенности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жанров и основных стилистических направлений;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C907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самостоятельно разучивать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произведения различных жанров и стилей;</w:t>
            </w:r>
          </w:p>
        </w:tc>
        <w:tc>
          <w:tcPr>
            <w:tcW w:w="5069" w:type="dxa"/>
          </w:tcPr>
          <w:p w:rsidR="00AC5E98" w:rsidRDefault="00AC5E98" w:rsidP="00C907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музыкальную терминологию;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C907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самостоятельно преодолевать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ческие трудности при разучивании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сложного музыкального произведения;</w:t>
            </w:r>
          </w:p>
        </w:tc>
        <w:tc>
          <w:tcPr>
            <w:tcW w:w="5069" w:type="dxa"/>
          </w:tcPr>
          <w:p w:rsidR="00AC5E98" w:rsidRDefault="00AC5E98" w:rsidP="00C907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80787">
              <w:rPr>
                <w:rFonts w:ascii="Times New Roman" w:hAnsi="Times New Roman" w:cs="Times New Roman"/>
                <w:sz w:val="28"/>
                <w:szCs w:val="28"/>
              </w:rPr>
              <w:t>многообразные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возможности форт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пиано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достижении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наиболее убед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тельной интерпретации авторского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ста;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C907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создавать художественный образ при исполнении музыкального произвед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ния;</w:t>
            </w:r>
          </w:p>
        </w:tc>
        <w:tc>
          <w:tcPr>
            <w:tcW w:w="5069" w:type="dxa"/>
          </w:tcPr>
          <w:p w:rsidR="00AC5E98" w:rsidRDefault="00AC5E98" w:rsidP="00C907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фортепианный репертуар, включа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щий произведения разных стилей и жанров (полифонические произведения, сонаты, концерты, пьесы, этюды, инс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рументальные миниатюры).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C907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читать с листа несложные музыкал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произведения;</w:t>
            </w:r>
          </w:p>
        </w:tc>
        <w:tc>
          <w:tcPr>
            <w:tcW w:w="5069" w:type="dxa"/>
          </w:tcPr>
          <w:p w:rsidR="00AC5E98" w:rsidRDefault="00AC5E98" w:rsidP="00C907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E98" w:rsidTr="008122BD">
        <w:tc>
          <w:tcPr>
            <w:tcW w:w="5068" w:type="dxa"/>
          </w:tcPr>
          <w:p w:rsidR="00AC5E98" w:rsidRDefault="00AC5E98" w:rsidP="00C907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анализировать исполняемые произв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дения.</w:t>
            </w:r>
          </w:p>
        </w:tc>
        <w:tc>
          <w:tcPr>
            <w:tcW w:w="5069" w:type="dxa"/>
          </w:tcPr>
          <w:p w:rsidR="00AC5E98" w:rsidRDefault="00AC5E98" w:rsidP="00C907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5E98" w:rsidRPr="00C90721" w:rsidRDefault="00AC5E98" w:rsidP="00C907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 xml:space="preserve">обучающегося по предмету «Специальность и чтение с листа» при реализации программы «Фортепиано» </w:t>
      </w:r>
      <w:r w:rsidR="00F748B3">
        <w:rPr>
          <w:rFonts w:ascii="Times New Roman" w:hAnsi="Times New Roman" w:cs="Times New Roman"/>
          <w:sz w:val="28"/>
          <w:szCs w:val="28"/>
        </w:rPr>
        <w:t>со сроком обучения 8 лет - 592</w:t>
      </w:r>
      <w:r>
        <w:rPr>
          <w:rFonts w:ascii="Times New Roman" w:hAnsi="Times New Roman" w:cs="Times New Roman"/>
          <w:sz w:val="28"/>
          <w:szCs w:val="28"/>
        </w:rPr>
        <w:t xml:space="preserve"> часа, время изучения предмета 1-8 классы.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«Специальность и чтение с листа» при реализации программы «Фортепиано» с дополни</w:t>
      </w:r>
      <w:r w:rsidR="00F748B3">
        <w:rPr>
          <w:rFonts w:ascii="Times New Roman" w:hAnsi="Times New Roman" w:cs="Times New Roman"/>
          <w:sz w:val="28"/>
          <w:szCs w:val="28"/>
        </w:rPr>
        <w:t>тельным сроком обучения  - 691</w:t>
      </w:r>
      <w:r>
        <w:rPr>
          <w:rFonts w:ascii="Times New Roman" w:hAnsi="Times New Roman" w:cs="Times New Roman"/>
          <w:sz w:val="28"/>
          <w:szCs w:val="28"/>
        </w:rPr>
        <w:t xml:space="preserve"> часа, время изучения предмета 1-9 классы.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площ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дью не менее 12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доступа к репетициям и выступлениям в концертном зале.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рояль или пианино; стулья; подставки для стульев и для ног; стол.</w:t>
      </w:r>
    </w:p>
    <w:p w:rsidR="00AC5E98" w:rsidRP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устройств, коло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ки, наушники.</w:t>
      </w:r>
      <w:proofErr w:type="gramEnd"/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E98" w:rsidRDefault="00AC5E98" w:rsidP="00AC5E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 Аннотации на программу учебного предмета</w:t>
      </w:r>
    </w:p>
    <w:p w:rsidR="00AC5E98" w:rsidRDefault="00AC5E98" w:rsidP="00AC5E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«Ансамбль» (ПО.01.УП.02.)</w:t>
      </w:r>
    </w:p>
    <w:p w:rsidR="00AC5E98" w:rsidRDefault="00AC5E98" w:rsidP="00AC5E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E98" w:rsidRP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</w:t>
      </w:r>
      <w:r w:rsidR="00180787">
        <w:rPr>
          <w:rFonts w:ascii="Times New Roman" w:hAnsi="Times New Roman" w:cs="Times New Roman"/>
          <w:sz w:val="28"/>
          <w:szCs w:val="28"/>
        </w:rPr>
        <w:t>рмам и содержанию текущего, пром</w:t>
      </w:r>
      <w:r w:rsidR="00180787">
        <w:rPr>
          <w:rFonts w:ascii="Times New Roman" w:hAnsi="Times New Roman" w:cs="Times New Roman"/>
          <w:sz w:val="28"/>
          <w:szCs w:val="28"/>
        </w:rPr>
        <w:t>е</w:t>
      </w:r>
      <w:r w:rsidR="00180787">
        <w:rPr>
          <w:rFonts w:ascii="Times New Roman" w:hAnsi="Times New Roman" w:cs="Times New Roman"/>
          <w:sz w:val="28"/>
          <w:szCs w:val="28"/>
        </w:rPr>
        <w:t>жуточного</w:t>
      </w:r>
      <w:r>
        <w:rPr>
          <w:rFonts w:ascii="Times New Roman" w:hAnsi="Times New Roman" w:cs="Times New Roman"/>
          <w:sz w:val="28"/>
          <w:szCs w:val="28"/>
        </w:rPr>
        <w:t>, итогового контроля и выпускного экзамена.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комплекса умений и навыков в области коллективного тво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чества – ансамблевого исполнительства, позволяющего демонстрировать в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самблевой игре единство исполнител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ских намерений и реализацию исполн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тельского замысла.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воспитание навыков совместной игры;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навыков ансамблевого чт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ния с листа и быстрой ориентации в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зыкальном тексте;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расширение музыкального кругозора путем исполнительского ознакомления с ансамблевыми произведениями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стилей, жанров и форм;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воспитание чувства устойчивого 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ма, единство темпа, единого характера звукоизвлечения.</w:t>
            </w:r>
          </w:p>
        </w:tc>
      </w:tr>
    </w:tbl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решать музыкально-исполнительские задачи ансамблевого исполнительства, обусловленные художественным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держанием и особенностями формы, жанра и стиля музыкального произв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дения;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ансамблевый репертуар (музыкальные произведения, созданные для фортеп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анного дуэта, переложения симфонич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ских, циклических сонат, сюит, ансам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левых, органных и других произвед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ний, а также камерно-инструментальный репертуар) разли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отечественных и зарубежных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позиторов, способствующий формир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ванию способности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сотворческому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исполнительству на разнообразной 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тературе;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читать с листа ансамблевые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кальные произведения;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 основные направления камерно-ансамблевой музыки эпохи барокко, в том числе И. С. Баха, венской классики, романтизма, русской музыки XIX века, отечественной и зарубежной музыки XX века.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слышать все партии в ансамбле;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согласовывать свои исполнительские намерения и находить совместные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дожественные решения при игре в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самбле.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E98" w:rsidRP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 xml:space="preserve">обучающегося по предмету «Ансамбль» при реализации программы «Фортепиано» </w:t>
      </w:r>
      <w:r w:rsidR="00F748B3">
        <w:rPr>
          <w:rFonts w:ascii="Times New Roman" w:hAnsi="Times New Roman" w:cs="Times New Roman"/>
          <w:sz w:val="28"/>
          <w:szCs w:val="28"/>
        </w:rPr>
        <w:t>со сроком обучения 8 лет - 132</w:t>
      </w:r>
      <w:r>
        <w:rPr>
          <w:rFonts w:ascii="Times New Roman" w:hAnsi="Times New Roman" w:cs="Times New Roman"/>
          <w:sz w:val="28"/>
          <w:szCs w:val="28"/>
        </w:rPr>
        <w:t xml:space="preserve"> часа, время изучения предмета 3-6 классы.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«Ансамбль» при реализации программы «Фортепиано» с допо</w:t>
      </w:r>
      <w:r w:rsidR="00F748B3">
        <w:rPr>
          <w:rFonts w:ascii="Times New Roman" w:hAnsi="Times New Roman" w:cs="Times New Roman"/>
          <w:sz w:val="28"/>
          <w:szCs w:val="28"/>
        </w:rPr>
        <w:t>лнительным сроком обучения  - 198</w:t>
      </w:r>
      <w:r>
        <w:rPr>
          <w:rFonts w:ascii="Times New Roman" w:hAnsi="Times New Roman" w:cs="Times New Roman"/>
          <w:sz w:val="28"/>
          <w:szCs w:val="28"/>
        </w:rPr>
        <w:t xml:space="preserve"> ча</w:t>
      </w:r>
      <w:r w:rsidR="00F748B3">
        <w:rPr>
          <w:rFonts w:ascii="Times New Roman" w:hAnsi="Times New Roman" w:cs="Times New Roman"/>
          <w:sz w:val="28"/>
          <w:szCs w:val="28"/>
        </w:rPr>
        <w:t>сов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748B3">
        <w:rPr>
          <w:rFonts w:ascii="Times New Roman" w:hAnsi="Times New Roman" w:cs="Times New Roman"/>
          <w:sz w:val="28"/>
          <w:szCs w:val="28"/>
        </w:rPr>
        <w:t>время изучения предмета 3-6 и 9  классы.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площ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дью не менее 12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доступа к репетициям и выступлениям в концертном зале.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2 рояля или пианино; стулья; подставки для стульев и для ног; стол.</w:t>
      </w:r>
    </w:p>
    <w:p w:rsidR="00AC5E98" w:rsidRP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устройств,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лонки, наушники.</w:t>
      </w:r>
      <w:proofErr w:type="gramEnd"/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E98" w:rsidRDefault="00AC5E98" w:rsidP="00AC5E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Аннотации на программу учебного предмета</w:t>
      </w:r>
    </w:p>
    <w:p w:rsidR="00AC5E98" w:rsidRDefault="00AC5E98" w:rsidP="00AC5E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«Концертмейстерский класс» (ПО.01.УП.03.)</w:t>
      </w:r>
    </w:p>
    <w:p w:rsidR="00AC5E98" w:rsidRDefault="00AC5E98" w:rsidP="00AC5E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</w:t>
      </w:r>
      <w:r w:rsidR="00180787">
        <w:rPr>
          <w:rFonts w:ascii="Times New Roman" w:hAnsi="Times New Roman" w:cs="Times New Roman"/>
          <w:sz w:val="28"/>
          <w:szCs w:val="28"/>
        </w:rPr>
        <w:t>рмам и содержанию текущего, пром</w:t>
      </w:r>
      <w:r w:rsidR="00180787">
        <w:rPr>
          <w:rFonts w:ascii="Times New Roman" w:hAnsi="Times New Roman" w:cs="Times New Roman"/>
          <w:sz w:val="28"/>
          <w:szCs w:val="28"/>
        </w:rPr>
        <w:t>е</w:t>
      </w:r>
      <w:r w:rsidR="00180787">
        <w:rPr>
          <w:rFonts w:ascii="Times New Roman" w:hAnsi="Times New Roman" w:cs="Times New Roman"/>
          <w:sz w:val="28"/>
          <w:szCs w:val="28"/>
        </w:rPr>
        <w:t>жуточного</w:t>
      </w:r>
      <w:r>
        <w:rPr>
          <w:rFonts w:ascii="Times New Roman" w:hAnsi="Times New Roman" w:cs="Times New Roman"/>
          <w:sz w:val="28"/>
          <w:szCs w:val="28"/>
        </w:rPr>
        <w:t>, итогового контроля и выпускного экзамена.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приобретение практического опыта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репетиционно-концертной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в качестве концертмейстера;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навыков </w:t>
            </w:r>
            <w:r w:rsidR="00180787">
              <w:rPr>
                <w:rFonts w:ascii="Times New Roman" w:hAnsi="Times New Roman" w:cs="Times New Roman"/>
                <w:sz w:val="28"/>
                <w:szCs w:val="28"/>
              </w:rPr>
              <w:t>концертме</w:t>
            </w:r>
            <w:r w:rsidR="00180787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180787">
              <w:rPr>
                <w:rFonts w:ascii="Times New Roman" w:hAnsi="Times New Roman" w:cs="Times New Roman"/>
                <w:sz w:val="28"/>
                <w:szCs w:val="28"/>
              </w:rPr>
              <w:t>стерской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игры;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комплекса знаний, умений и навыков, отражающего 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чие у обучающегося художественного вкуса, чувства стиля, творческой сам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стоятельности, стремления к самос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вершенствованию, знакомству с 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шими образцами отечественной и зар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бежной музыки;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формирование </w:t>
            </w:r>
            <w:r w:rsidR="00180787">
              <w:rPr>
                <w:rFonts w:ascii="Times New Roman" w:hAnsi="Times New Roman" w:cs="Times New Roman"/>
                <w:sz w:val="28"/>
                <w:szCs w:val="28"/>
              </w:rPr>
              <w:t>навыка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аккомпанеме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та с листа;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развитие способности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аккомпанировать солистам (певцам и инструменталистам).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воспитание чувства ансамбля.</w:t>
            </w:r>
          </w:p>
        </w:tc>
      </w:tr>
    </w:tbl>
    <w:p w:rsidR="00AC5E98" w:rsidRP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аккомпанировать солистам (вокал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стам и инструменталистам) несложные музыкальные произведения, в том числе с транспонированием;</w:t>
            </w:r>
          </w:p>
        </w:tc>
        <w:tc>
          <w:tcPr>
            <w:tcW w:w="5069" w:type="dxa"/>
          </w:tcPr>
          <w:p w:rsidR="00AC5E98" w:rsidRPr="00E6273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основной концертмейстерский репе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туар (вокальный и инструментальный);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создавать необходимые условия для раскрытия исполнительских возможн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стей солиста, разбираться в тематич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ском материале исполняемого произв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дения с учетом характера каждой 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тии;</w:t>
            </w:r>
          </w:p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принципы аккомпаниров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солисту;</w:t>
            </w:r>
          </w:p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разучивать с солистом его репертуар.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профессиональную терминологию;</w:t>
            </w:r>
          </w:p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особенности выступления в качестве концертмейстера и специфику репет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ционной работы с солистом.</w:t>
            </w:r>
          </w:p>
        </w:tc>
      </w:tr>
    </w:tbl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«Концертме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стерский класс» при реализации программы «Фортепиано» со сроком обучения 8 лет</w:t>
      </w:r>
      <w:r w:rsidR="00CF42A3">
        <w:rPr>
          <w:rFonts w:ascii="Times New Roman" w:hAnsi="Times New Roman" w:cs="Times New Roman"/>
          <w:sz w:val="28"/>
          <w:szCs w:val="28"/>
        </w:rPr>
        <w:t xml:space="preserve"> и с дополнительным сроком обучения  - 49 часов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F42A3">
        <w:rPr>
          <w:rFonts w:ascii="Times New Roman" w:hAnsi="Times New Roman" w:cs="Times New Roman"/>
          <w:sz w:val="28"/>
          <w:szCs w:val="28"/>
        </w:rPr>
        <w:t>время изучения предмета 7 и 8 (1-е полугодие) классы.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площ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дью не менее 12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доступа к репетициям и выступлениям в концертном зале.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рояль или пианино; стулья; подставки для стульев и для ног; пульты; стол.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устройств,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лонки, наушники.</w:t>
      </w:r>
      <w:proofErr w:type="gramEnd"/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E98" w:rsidRDefault="00AC5E98" w:rsidP="00AC5E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2.4. Аннотация на программу учебного предмета</w:t>
      </w:r>
    </w:p>
    <w:p w:rsidR="00AC5E98" w:rsidRDefault="00AC5E98" w:rsidP="00AC5E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«Хоровой класс» (ПО.01.УП.04.)</w:t>
      </w:r>
    </w:p>
    <w:p w:rsidR="00AC5E98" w:rsidRDefault="00AC5E98" w:rsidP="00AC5E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</w:t>
      </w:r>
      <w:r w:rsidR="00180787">
        <w:rPr>
          <w:rFonts w:ascii="Times New Roman" w:hAnsi="Times New Roman" w:cs="Times New Roman"/>
          <w:sz w:val="28"/>
          <w:szCs w:val="28"/>
        </w:rPr>
        <w:t>рмам и содержанию текущего, пром</w:t>
      </w:r>
      <w:r w:rsidR="00180787">
        <w:rPr>
          <w:rFonts w:ascii="Times New Roman" w:hAnsi="Times New Roman" w:cs="Times New Roman"/>
          <w:sz w:val="28"/>
          <w:szCs w:val="28"/>
        </w:rPr>
        <w:t>е</w:t>
      </w:r>
      <w:r w:rsidR="00180787">
        <w:rPr>
          <w:rFonts w:ascii="Times New Roman" w:hAnsi="Times New Roman" w:cs="Times New Roman"/>
          <w:sz w:val="28"/>
          <w:szCs w:val="28"/>
        </w:rPr>
        <w:t>жуточного</w:t>
      </w:r>
      <w:r>
        <w:rPr>
          <w:rFonts w:ascii="Times New Roman" w:hAnsi="Times New Roman" w:cs="Times New Roman"/>
          <w:sz w:val="28"/>
          <w:szCs w:val="28"/>
        </w:rPr>
        <w:t>, итогового контроля и выпускного экзамена.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практических навыков коллективного музицирования посре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ством хорового пения.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приобретение практических навыков исполнения партий в составе хорового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коллектива;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расширение музыкального </w:t>
            </w:r>
            <w:r w:rsidR="00180787">
              <w:rPr>
                <w:rFonts w:ascii="Times New Roman" w:hAnsi="Times New Roman" w:cs="Times New Roman"/>
                <w:sz w:val="28"/>
                <w:szCs w:val="28"/>
              </w:rPr>
              <w:t>кругозора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ознакомление учащихся с лучшими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разцами русской и зарубежной хоровой музыки;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приобретение навыков коллективного исполнительского творчества, в том числе отражающих взаимоотношения между солистом и хоровым коллект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вом.</w:t>
            </w:r>
          </w:p>
        </w:tc>
      </w:tr>
    </w:tbl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AC5E98" w:rsidTr="008122BD">
        <w:tc>
          <w:tcPr>
            <w:tcW w:w="5068" w:type="dxa"/>
          </w:tcPr>
          <w:p w:rsidR="00AC5E98" w:rsidRPr="00E6273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передавать авторский замысел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кального произведения с помощью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ганического сочетания слова и музыки;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основы хорового искусства;</w:t>
            </w:r>
          </w:p>
          <w:p w:rsidR="00AC5E98" w:rsidRPr="00E6273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исполнять авторские, народные хор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вые и вокальные ансамблевые произв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дения отечественной и зарубежной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зыки, в том числе хоровые произвед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для детей;</w:t>
            </w:r>
          </w:p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вокально-хоровые особенности хор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вых партитур;</w:t>
            </w:r>
          </w:p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согласовывать свои исполнительские намерения.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художественно-исполнительские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можности хорового коллектива;</w:t>
            </w:r>
          </w:p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профессиональную терминологию;</w:t>
            </w:r>
          </w:p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значение основных приемов и жестов хормейстера.</w:t>
            </w:r>
          </w:p>
        </w:tc>
      </w:tr>
    </w:tbl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Pr="0087087C">
        <w:rPr>
          <w:rFonts w:ascii="Times New Roman" w:hAnsi="Times New Roman" w:cs="Times New Roman"/>
          <w:sz w:val="28"/>
          <w:szCs w:val="28"/>
        </w:rPr>
        <w:t>обучающегося по предмету «Хоровой  класс» при реализации программы «Фортепиано» со сроком обучения 8 лет</w:t>
      </w:r>
      <w:r w:rsidR="0087087C" w:rsidRPr="0087087C">
        <w:rPr>
          <w:rFonts w:ascii="Times New Roman" w:hAnsi="Times New Roman" w:cs="Times New Roman"/>
          <w:sz w:val="28"/>
          <w:szCs w:val="28"/>
        </w:rPr>
        <w:t xml:space="preserve"> и д</w:t>
      </w:r>
      <w:r w:rsidR="0087087C" w:rsidRPr="0087087C">
        <w:rPr>
          <w:rFonts w:ascii="Times New Roman" w:hAnsi="Times New Roman" w:cs="Times New Roman"/>
          <w:sz w:val="28"/>
          <w:szCs w:val="28"/>
        </w:rPr>
        <w:t>о</w:t>
      </w:r>
      <w:r w:rsidR="0087087C" w:rsidRPr="0087087C">
        <w:rPr>
          <w:rFonts w:ascii="Times New Roman" w:hAnsi="Times New Roman" w:cs="Times New Roman"/>
          <w:sz w:val="28"/>
          <w:szCs w:val="28"/>
        </w:rPr>
        <w:t>полнительным годом обучения – 345,5  часов, время изучения предмета 1-8</w:t>
      </w:r>
      <w:r w:rsidRPr="0087087C">
        <w:rPr>
          <w:rFonts w:ascii="Times New Roman" w:hAnsi="Times New Roman" w:cs="Times New Roman"/>
          <w:sz w:val="28"/>
          <w:szCs w:val="28"/>
        </w:rPr>
        <w:t xml:space="preserve"> кла</w:t>
      </w:r>
      <w:r w:rsidRPr="0087087C">
        <w:rPr>
          <w:rFonts w:ascii="Times New Roman" w:hAnsi="Times New Roman" w:cs="Times New Roman"/>
          <w:sz w:val="28"/>
          <w:szCs w:val="28"/>
        </w:rPr>
        <w:t>с</w:t>
      </w:r>
      <w:r w:rsidRPr="0087087C">
        <w:rPr>
          <w:rFonts w:ascii="Times New Roman" w:hAnsi="Times New Roman" w:cs="Times New Roman"/>
          <w:sz w:val="28"/>
          <w:szCs w:val="28"/>
        </w:rPr>
        <w:t>сы.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Реализация программы предмета требует оборудованной для хора учебной </w:t>
      </w:r>
      <w:r w:rsidR="00180787">
        <w:rPr>
          <w:rFonts w:ascii="Times New Roman" w:hAnsi="Times New Roman" w:cs="Times New Roman"/>
          <w:sz w:val="28"/>
          <w:szCs w:val="28"/>
        </w:rPr>
        <w:t>а</w:t>
      </w:r>
      <w:r w:rsidR="00180787">
        <w:rPr>
          <w:rFonts w:ascii="Times New Roman" w:hAnsi="Times New Roman" w:cs="Times New Roman"/>
          <w:sz w:val="28"/>
          <w:szCs w:val="28"/>
        </w:rPr>
        <w:t>у</w:t>
      </w:r>
      <w:r w:rsidR="00180787">
        <w:rPr>
          <w:rFonts w:ascii="Times New Roman" w:hAnsi="Times New Roman" w:cs="Times New Roman"/>
          <w:sz w:val="28"/>
          <w:szCs w:val="28"/>
        </w:rPr>
        <w:t>дитории</w:t>
      </w:r>
      <w:r>
        <w:rPr>
          <w:rFonts w:ascii="Times New Roman" w:hAnsi="Times New Roman" w:cs="Times New Roman"/>
          <w:sz w:val="28"/>
          <w:szCs w:val="28"/>
        </w:rPr>
        <w:t xml:space="preserve"> (площадь</w:t>
      </w:r>
      <w:r w:rsidR="001807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расчета 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человека)и доступа к репет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циям и выступлениям в концертном зале.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рояль или пианино; стулья; подставки для хора; стол.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устройств,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лонки.</w:t>
      </w:r>
      <w:proofErr w:type="gramEnd"/>
    </w:p>
    <w:p w:rsidR="00AC5E98" w:rsidRP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E98" w:rsidRDefault="002C6A30" w:rsidP="00AC5E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2.5</w:t>
      </w:r>
      <w:r w:rsidR="00AC5E98">
        <w:rPr>
          <w:rFonts w:ascii="Times New Roman" w:hAnsi="Times New Roman" w:cs="Times New Roman"/>
          <w:b/>
          <w:sz w:val="28"/>
          <w:szCs w:val="28"/>
        </w:rPr>
        <w:t>. Аннотация на программу учебного предмета</w:t>
      </w:r>
    </w:p>
    <w:p w:rsidR="00AC5E98" w:rsidRDefault="00AC5E98" w:rsidP="00AC5E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«Сольфеджио» (ПО.02.УП.01.)</w:t>
      </w:r>
    </w:p>
    <w:p w:rsidR="00AC5E98" w:rsidRDefault="00AC5E98" w:rsidP="00AC5E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</w:t>
      </w:r>
      <w:r w:rsidR="00180787">
        <w:rPr>
          <w:rFonts w:ascii="Times New Roman" w:hAnsi="Times New Roman" w:cs="Times New Roman"/>
          <w:sz w:val="28"/>
          <w:szCs w:val="28"/>
        </w:rPr>
        <w:t>рмам и содержанию текущего, пром</w:t>
      </w:r>
      <w:r w:rsidR="00180787">
        <w:rPr>
          <w:rFonts w:ascii="Times New Roman" w:hAnsi="Times New Roman" w:cs="Times New Roman"/>
          <w:sz w:val="28"/>
          <w:szCs w:val="28"/>
        </w:rPr>
        <w:t>е</w:t>
      </w:r>
      <w:r w:rsidR="00180787">
        <w:rPr>
          <w:rFonts w:ascii="Times New Roman" w:hAnsi="Times New Roman" w:cs="Times New Roman"/>
          <w:sz w:val="28"/>
          <w:szCs w:val="28"/>
        </w:rPr>
        <w:t>жуточного</w:t>
      </w:r>
      <w:r>
        <w:rPr>
          <w:rFonts w:ascii="Times New Roman" w:hAnsi="Times New Roman" w:cs="Times New Roman"/>
          <w:sz w:val="28"/>
          <w:szCs w:val="28"/>
        </w:rPr>
        <w:t>, итогового контроля и выпускного экзамена.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получение первичных теоретических знаний, в том числе, профессиональной музыкальной терминологии;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навыков владения эл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ментами музыкального языка (исполн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на инструменте, запись по слуху и т. п.)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комплекса знаний, умений и навыков, отражающих 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чие у обучающегося художественного вкуса, сформированного звуковысотн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музыкального слуха и памяти, чувс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 лада, метроритма.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5E98" w:rsidRDefault="00AC5E98" w:rsidP="00AC5E9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сольфеджировать одноголосные, дву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голосные музыкальные примеры;</w:t>
            </w:r>
          </w:p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записывать музыкальные построения средней трудности с использованием навыков слухового анализа;</w:t>
            </w:r>
          </w:p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слышать и анализировать аккордовые и интервальные цепочки;</w:t>
            </w:r>
          </w:p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осуществлять анализ элементов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кального языка;</w:t>
            </w:r>
          </w:p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импровизировать на заданные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кальные темы или ритмические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строения;</w:t>
            </w:r>
          </w:p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применять навыки владения элементов музыкального языка на клавиатуре 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тепиано и в письменном виде.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музыкальные стили;</w:t>
            </w:r>
          </w:p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звукоряда и лада (диатонич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ских и хроматических ладов);</w:t>
            </w:r>
          </w:p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интервалов и аккордов;</w:t>
            </w:r>
          </w:p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отклонения и модуляции;</w:t>
            </w:r>
          </w:p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структуру изложения музыкального материала (метроритмические особе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ности, простые формы).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записывать музыкальные построения средней трудности с использованием навыков слухового анализа;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звукоряда и лада (диатонич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ских и хроматических ладов);</w:t>
            </w:r>
          </w:p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слышать и анализировать аккордовые и интервальные цепочки;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интервалов и аккордов;</w:t>
            </w:r>
          </w:p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осуществлять анализ элементов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кального языка;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отклонения и модуляции;</w:t>
            </w:r>
          </w:p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импровизировать на заданные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кальные темы или ритмические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строения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структуру изложения музыкального материала (метроритмические особе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ности, простые формы).</w:t>
            </w:r>
          </w:p>
        </w:tc>
      </w:tr>
      <w:tr w:rsidR="00AC5E98" w:rsidTr="008122BD">
        <w:tc>
          <w:tcPr>
            <w:tcW w:w="5068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применять навыки владения элементов музыкального языка на клавиатуре фо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тепиано и в письменном виде.</w:t>
            </w:r>
          </w:p>
        </w:tc>
        <w:tc>
          <w:tcPr>
            <w:tcW w:w="5069" w:type="dxa"/>
          </w:tcPr>
          <w:p w:rsidR="00AC5E98" w:rsidRDefault="00AC5E98" w:rsidP="00AC5E9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5E98" w:rsidRDefault="00AC5E98" w:rsidP="00AC5E9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 xml:space="preserve">обучающегося по предмету «Сольфеджио» при реализации программы «Фортепиано» </w:t>
      </w:r>
      <w:r w:rsidR="0087087C">
        <w:rPr>
          <w:rFonts w:ascii="Times New Roman" w:hAnsi="Times New Roman" w:cs="Times New Roman"/>
          <w:sz w:val="28"/>
          <w:szCs w:val="28"/>
        </w:rPr>
        <w:t>со сроком обучения 8 лет – 378,5 ч</w:t>
      </w:r>
      <w:r w:rsidR="0087087C">
        <w:rPr>
          <w:rFonts w:ascii="Times New Roman" w:hAnsi="Times New Roman" w:cs="Times New Roman"/>
          <w:sz w:val="28"/>
          <w:szCs w:val="28"/>
        </w:rPr>
        <w:t>а</w:t>
      </w:r>
      <w:r w:rsidR="0087087C">
        <w:rPr>
          <w:rFonts w:ascii="Times New Roman" w:hAnsi="Times New Roman" w:cs="Times New Roman"/>
          <w:sz w:val="28"/>
          <w:szCs w:val="28"/>
        </w:rPr>
        <w:t>сов</w:t>
      </w:r>
      <w:r>
        <w:rPr>
          <w:rFonts w:ascii="Times New Roman" w:hAnsi="Times New Roman" w:cs="Times New Roman"/>
          <w:sz w:val="28"/>
          <w:szCs w:val="28"/>
        </w:rPr>
        <w:t>, время изучения предмета 1-8 классы.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«Сольфеджио» при реализации программы «Фортепиано» с дополнит</w:t>
      </w:r>
      <w:r w:rsidR="0087087C">
        <w:rPr>
          <w:rFonts w:ascii="Times New Roman" w:hAnsi="Times New Roman" w:cs="Times New Roman"/>
          <w:sz w:val="28"/>
          <w:szCs w:val="28"/>
        </w:rPr>
        <w:t>ельным сроком обучения  - 428 часов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7087C">
        <w:rPr>
          <w:rFonts w:ascii="Times New Roman" w:hAnsi="Times New Roman" w:cs="Times New Roman"/>
          <w:sz w:val="28"/>
          <w:szCs w:val="28"/>
        </w:rPr>
        <w:t>время изучения предмета1-9  классы.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повых (м</w:t>
      </w:r>
      <w:r w:rsidR="00180787">
        <w:rPr>
          <w:rFonts w:ascii="Times New Roman" w:hAnsi="Times New Roman" w:cs="Times New Roman"/>
          <w:sz w:val="28"/>
          <w:szCs w:val="28"/>
        </w:rPr>
        <w:t>елкогрупповых) занятий (площадь</w:t>
      </w:r>
      <w:r>
        <w:rPr>
          <w:rFonts w:ascii="Times New Roman" w:hAnsi="Times New Roman" w:cs="Times New Roman"/>
          <w:sz w:val="28"/>
          <w:szCs w:val="28"/>
        </w:rPr>
        <w:t xml:space="preserve"> 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ловека).</w:t>
      </w:r>
    </w:p>
    <w:p w:rsidR="00AC5E98" w:rsidRPr="00AC5E98" w:rsidRDefault="00AC5E98" w:rsidP="00AC5E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пианино; доска; стулья; столы; шкаф.              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устройств), наглядные пособия.</w:t>
      </w:r>
    </w:p>
    <w:p w:rsidR="00AC5E98" w:rsidRDefault="00AC5E98" w:rsidP="00AC5E9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6A30" w:rsidRDefault="002C6A30" w:rsidP="002C6A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2.6. Аннотация на программу учебного предмета</w:t>
      </w:r>
    </w:p>
    <w:p w:rsidR="002C6A30" w:rsidRDefault="002C6A30" w:rsidP="002C6A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«Слушание музыки» (ПО.02.УП.02.)</w:t>
      </w:r>
    </w:p>
    <w:p w:rsidR="002C6A30" w:rsidRDefault="002C6A30" w:rsidP="002C6A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</w:t>
      </w:r>
      <w:r w:rsidR="00180787">
        <w:rPr>
          <w:rFonts w:ascii="Times New Roman" w:hAnsi="Times New Roman" w:cs="Times New Roman"/>
          <w:sz w:val="28"/>
          <w:szCs w:val="28"/>
        </w:rPr>
        <w:t>рмам и содержанию текущего, пром</w:t>
      </w:r>
      <w:r w:rsidR="00180787">
        <w:rPr>
          <w:rFonts w:ascii="Times New Roman" w:hAnsi="Times New Roman" w:cs="Times New Roman"/>
          <w:sz w:val="28"/>
          <w:szCs w:val="28"/>
        </w:rPr>
        <w:t>е</w:t>
      </w:r>
      <w:r w:rsidR="00180787">
        <w:rPr>
          <w:rFonts w:ascii="Times New Roman" w:hAnsi="Times New Roman" w:cs="Times New Roman"/>
          <w:sz w:val="28"/>
          <w:szCs w:val="28"/>
        </w:rPr>
        <w:t>жуточного</w:t>
      </w:r>
      <w:r>
        <w:rPr>
          <w:rFonts w:ascii="Times New Roman" w:hAnsi="Times New Roman" w:cs="Times New Roman"/>
          <w:sz w:val="28"/>
          <w:szCs w:val="28"/>
        </w:rPr>
        <w:t>, итогового контроля и выпускного экзамена.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 Перечень основной учебной, методической и нотной литературы (приложение).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2C6A30" w:rsidTr="008122BD">
        <w:tc>
          <w:tcPr>
            <w:tcW w:w="5068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2C6A30" w:rsidTr="008122BD">
        <w:tc>
          <w:tcPr>
            <w:tcW w:w="5068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получение первоначальных знаний о музыке, как виде искусства, ее осно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составляющих: о музыкальных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струментах, исполнительских колле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180787">
              <w:rPr>
                <w:rFonts w:ascii="Times New Roman" w:hAnsi="Times New Roman" w:cs="Times New Roman"/>
                <w:sz w:val="28"/>
                <w:szCs w:val="28"/>
              </w:rPr>
              <w:t>тивах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хоровых, оркестровых), осно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жанрах.</w:t>
            </w:r>
          </w:p>
        </w:tc>
        <w:tc>
          <w:tcPr>
            <w:tcW w:w="5069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навыков осознанного и эмоционального восприятия музыки;</w:t>
            </w:r>
          </w:p>
        </w:tc>
      </w:tr>
      <w:tr w:rsidR="002C6A30" w:rsidTr="008122BD">
        <w:tc>
          <w:tcPr>
            <w:tcW w:w="5068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способности проявлять эм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циональное сопереживание в процессе восприятия музыкального произвед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</w:tc>
      </w:tr>
    </w:tbl>
    <w:p w:rsidR="002C6A30" w:rsidRDefault="002C6A30" w:rsidP="00AC5E9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2C6A30" w:rsidTr="008122BD">
        <w:tc>
          <w:tcPr>
            <w:tcW w:w="5068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2C6A30" w:rsidTr="008122BD">
        <w:tc>
          <w:tcPr>
            <w:tcW w:w="5068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осознавать мир музыкальных звуков;</w:t>
            </w:r>
          </w:p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осознавать процесс слушания с ярким эмоциональным переживанием;</w:t>
            </w:r>
          </w:p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проанализировать и рассказать о св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 впечатлении от прослушанного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зыкального произведения, провести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социативные связи с фактами своего жизненного опыта или произведениями других видов искусства.</w:t>
            </w:r>
          </w:p>
        </w:tc>
        <w:tc>
          <w:tcPr>
            <w:tcW w:w="5069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понятия о звуке и его характерист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ках;</w:t>
            </w:r>
          </w:p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понятие динамики и музыкальных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тонаций;</w:t>
            </w:r>
          </w:p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простейшие музыкальные формы и жанры.</w:t>
            </w:r>
          </w:p>
        </w:tc>
      </w:tr>
      <w:tr w:rsidR="002C6A30" w:rsidTr="008122BD">
        <w:tc>
          <w:tcPr>
            <w:tcW w:w="5068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осознавать процесс слушания с ярким эмоциональным переживанием;</w:t>
            </w:r>
          </w:p>
        </w:tc>
        <w:tc>
          <w:tcPr>
            <w:tcW w:w="5069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понятие динамики и музыкальных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тонаций;</w:t>
            </w:r>
          </w:p>
        </w:tc>
      </w:tr>
      <w:tr w:rsidR="002C6A30" w:rsidTr="008122BD">
        <w:tc>
          <w:tcPr>
            <w:tcW w:w="5068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проанализировать и рассказать о св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 впечатлении от прослушанного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зыкального произведения, провести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социативные связи с фактами своего жизненного опыта или произведениями других видов искусства.</w:t>
            </w:r>
          </w:p>
        </w:tc>
        <w:tc>
          <w:tcPr>
            <w:tcW w:w="5069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простейшие музыкальные формы и жанры.</w:t>
            </w:r>
          </w:p>
        </w:tc>
      </w:tr>
    </w:tbl>
    <w:p w:rsidR="002C6A30" w:rsidRDefault="002C6A30" w:rsidP="00AC5E9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«Слушание 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зыки» при реализации программы «Фортепиано» со сроком обучения 8 лет</w:t>
      </w:r>
      <w:r w:rsidR="0087087C">
        <w:rPr>
          <w:rFonts w:ascii="Times New Roman" w:hAnsi="Times New Roman" w:cs="Times New Roman"/>
          <w:sz w:val="28"/>
          <w:szCs w:val="28"/>
        </w:rPr>
        <w:t xml:space="preserve"> и с дополнительным годом обучения - 98 часов</w:t>
      </w:r>
      <w:r>
        <w:rPr>
          <w:rFonts w:ascii="Times New Roman" w:hAnsi="Times New Roman" w:cs="Times New Roman"/>
          <w:sz w:val="28"/>
          <w:szCs w:val="28"/>
        </w:rPr>
        <w:t>, время изучения предмета 1-3 классы.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повых (м</w:t>
      </w:r>
      <w:r w:rsidR="00180787">
        <w:rPr>
          <w:rFonts w:ascii="Times New Roman" w:hAnsi="Times New Roman" w:cs="Times New Roman"/>
          <w:sz w:val="28"/>
          <w:szCs w:val="28"/>
        </w:rPr>
        <w:t>елкогрупповых) занятий (площадь</w:t>
      </w:r>
      <w:r>
        <w:rPr>
          <w:rFonts w:ascii="Times New Roman" w:hAnsi="Times New Roman" w:cs="Times New Roman"/>
          <w:sz w:val="28"/>
          <w:szCs w:val="28"/>
        </w:rPr>
        <w:t xml:space="preserve"> 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ловека).</w:t>
      </w:r>
    </w:p>
    <w:p w:rsidR="002C6A30" w:rsidRPr="00AC5E98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Оборудование учебного кабинета: пианино; доска; стулья; столы; шкаф.              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устройств), наглядные пособия.</w:t>
      </w:r>
    </w:p>
    <w:p w:rsidR="002C6A30" w:rsidRDefault="002C6A30" w:rsidP="002C6A3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6A30" w:rsidRDefault="002C6A30" w:rsidP="002C6A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2.7. Аннотация на программу учебного предмета</w:t>
      </w:r>
    </w:p>
    <w:p w:rsidR="002C6A30" w:rsidRDefault="002C6A30" w:rsidP="002C6A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«Музыкальная литература (зарубежная и </w:t>
      </w:r>
      <w:r w:rsidR="00180787">
        <w:rPr>
          <w:rFonts w:ascii="Times New Roman" w:hAnsi="Times New Roman" w:cs="Times New Roman"/>
          <w:b/>
          <w:sz w:val="28"/>
          <w:szCs w:val="28"/>
        </w:rPr>
        <w:t>отечественная</w:t>
      </w:r>
      <w:r>
        <w:rPr>
          <w:rFonts w:ascii="Times New Roman" w:hAnsi="Times New Roman" w:cs="Times New Roman"/>
          <w:b/>
          <w:sz w:val="28"/>
          <w:szCs w:val="28"/>
        </w:rPr>
        <w:t>)» (ПО.02.УП.03.)</w:t>
      </w:r>
    </w:p>
    <w:p w:rsidR="002C6A30" w:rsidRDefault="002C6A30" w:rsidP="002C6A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Содержание предмета и требования к фо</w:t>
      </w:r>
      <w:r w:rsidR="00180787">
        <w:rPr>
          <w:rFonts w:ascii="Times New Roman" w:hAnsi="Times New Roman" w:cs="Times New Roman"/>
          <w:sz w:val="28"/>
          <w:szCs w:val="28"/>
        </w:rPr>
        <w:t>рмам и содержанию текущего, пром</w:t>
      </w:r>
      <w:r w:rsidR="00180787">
        <w:rPr>
          <w:rFonts w:ascii="Times New Roman" w:hAnsi="Times New Roman" w:cs="Times New Roman"/>
          <w:sz w:val="28"/>
          <w:szCs w:val="28"/>
        </w:rPr>
        <w:t>е</w:t>
      </w:r>
      <w:r w:rsidR="00180787">
        <w:rPr>
          <w:rFonts w:ascii="Times New Roman" w:hAnsi="Times New Roman" w:cs="Times New Roman"/>
          <w:sz w:val="28"/>
          <w:szCs w:val="28"/>
        </w:rPr>
        <w:t>жуточного</w:t>
      </w:r>
      <w:r>
        <w:rPr>
          <w:rFonts w:ascii="Times New Roman" w:hAnsi="Times New Roman" w:cs="Times New Roman"/>
          <w:sz w:val="28"/>
          <w:szCs w:val="28"/>
        </w:rPr>
        <w:t>, итогового контроля и выпускного экзамена.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Материально-техническое обеспечение предмета.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2C6A30" w:rsidTr="008122BD">
        <w:tc>
          <w:tcPr>
            <w:tcW w:w="5068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2C6A30" w:rsidTr="008122BD">
        <w:tc>
          <w:tcPr>
            <w:tcW w:w="5068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воспитание восприятия музыкального произведения, умение выражать его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нимание и свое к нему отношение, св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зывать его с другими видами искусств.</w:t>
            </w:r>
          </w:p>
        </w:tc>
        <w:tc>
          <w:tcPr>
            <w:tcW w:w="5069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развитие навыков осознанного и эм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ционального восприятия музыки;</w:t>
            </w:r>
          </w:p>
        </w:tc>
      </w:tr>
      <w:tr w:rsidR="002C6A30" w:rsidTr="008122BD">
        <w:tc>
          <w:tcPr>
            <w:tcW w:w="5068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основ эстетических взглядов, художественного вкуса,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буждение интереса к музыкальному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кусству и музыкальной деятельности.</w:t>
            </w:r>
          </w:p>
        </w:tc>
      </w:tr>
    </w:tbl>
    <w:p w:rsidR="002C6A30" w:rsidRDefault="002C6A30" w:rsidP="002C6A3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2C6A30" w:rsidTr="008122BD">
        <w:tc>
          <w:tcPr>
            <w:tcW w:w="5068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2C6A30" w:rsidTr="008122BD">
        <w:tc>
          <w:tcPr>
            <w:tcW w:w="5068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исполнять на музыкальном инстр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менте тематический материал пройде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музыкальных произведений;</w:t>
            </w:r>
          </w:p>
        </w:tc>
        <w:tc>
          <w:tcPr>
            <w:tcW w:w="5069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роль и значение музыкального иску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ства в системе культуры, духовно-нравственном развитии человека;</w:t>
            </w:r>
          </w:p>
        </w:tc>
      </w:tr>
      <w:tr w:rsidR="002C6A30" w:rsidTr="008122BD">
        <w:tc>
          <w:tcPr>
            <w:tcW w:w="5068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выполнять теоретический анализ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зыкального произведения – формы, стилевых особенностей, жанровых черт, фактурных, метроритмических, 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вых особенностей;</w:t>
            </w:r>
          </w:p>
        </w:tc>
        <w:tc>
          <w:tcPr>
            <w:tcW w:w="5069" w:type="dxa"/>
          </w:tcPr>
          <w:p w:rsidR="002C6A30" w:rsidRDefault="002C6A30" w:rsidP="002C6A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творческие биографии зарубежных и отечественных композиторов согласно программным требованиям;</w:t>
            </w:r>
          </w:p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C6A30" w:rsidTr="008122BD">
        <w:tc>
          <w:tcPr>
            <w:tcW w:w="5068" w:type="dxa"/>
          </w:tcPr>
          <w:p w:rsidR="002C6A30" w:rsidRDefault="002C6A30" w:rsidP="002C6A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устной и письменной форме излагать свои мысли о творчестве композиторов;</w:t>
            </w:r>
          </w:p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 соответствии с программными 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бованиями музыкальные произведения зарубежных и отечественных композ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торов различных исторических пери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дов, стилей, жанров и форм от эпохи барокко до современности;</w:t>
            </w:r>
          </w:p>
        </w:tc>
      </w:tr>
      <w:tr w:rsidR="002C6A30" w:rsidTr="008122BD">
        <w:tc>
          <w:tcPr>
            <w:tcW w:w="5068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определять на слух фрагменты того или иного изученного музыкального произведения.</w:t>
            </w:r>
          </w:p>
        </w:tc>
        <w:tc>
          <w:tcPr>
            <w:tcW w:w="5069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основные исторические периоды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вития зарубежного и отечественного музыкального искусства во взаимосвязи с другими видами искусств (изобраз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тельного, театрального, киноискусства, литературы), основные стилистические направления, жанры;</w:t>
            </w:r>
          </w:p>
        </w:tc>
      </w:tr>
      <w:tr w:rsidR="002C6A30" w:rsidTr="008122BD">
        <w:tc>
          <w:tcPr>
            <w:tcW w:w="5068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особенности национальных традиций, фольклорных истоков музыки;</w:t>
            </w:r>
          </w:p>
        </w:tc>
      </w:tr>
      <w:tr w:rsidR="002C6A30" w:rsidTr="008122BD">
        <w:tc>
          <w:tcPr>
            <w:tcW w:w="5068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профессиональную музыкальную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минологию.</w:t>
            </w:r>
          </w:p>
        </w:tc>
      </w:tr>
    </w:tbl>
    <w:p w:rsidR="002C6A30" w:rsidRDefault="002C6A30" w:rsidP="002C6A3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>обучающегося по предмету «Музыкальная литература (зарубежная и отечественная)» при реализации программы «Форт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пиано» со сроком </w:t>
      </w:r>
      <w:r w:rsidR="0087087C" w:rsidRPr="0087087C">
        <w:rPr>
          <w:rFonts w:ascii="Times New Roman" w:hAnsi="Times New Roman" w:cs="Times New Roman"/>
          <w:sz w:val="28"/>
          <w:szCs w:val="28"/>
        </w:rPr>
        <w:t>обучения 8 лет – 181</w:t>
      </w:r>
      <w:r w:rsidR="0087087C">
        <w:rPr>
          <w:rFonts w:ascii="Times New Roman" w:hAnsi="Times New Roman" w:cs="Times New Roman"/>
          <w:sz w:val="28"/>
          <w:szCs w:val="28"/>
        </w:rPr>
        <w:t>,5</w:t>
      </w:r>
      <w:r>
        <w:rPr>
          <w:rFonts w:ascii="Times New Roman" w:hAnsi="Times New Roman" w:cs="Times New Roman"/>
          <w:sz w:val="28"/>
          <w:szCs w:val="28"/>
        </w:rPr>
        <w:t xml:space="preserve"> часа, время изучения предмета 4-8  кла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сы.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 w:rsidR="0087087C">
        <w:rPr>
          <w:rFonts w:ascii="Times New Roman" w:hAnsi="Times New Roman" w:cs="Times New Roman"/>
          <w:sz w:val="28"/>
          <w:szCs w:val="28"/>
        </w:rPr>
        <w:t>обучающегося по предмету «М</w:t>
      </w:r>
      <w:r>
        <w:rPr>
          <w:rFonts w:ascii="Times New Roman" w:hAnsi="Times New Roman" w:cs="Times New Roman"/>
          <w:sz w:val="28"/>
          <w:szCs w:val="28"/>
        </w:rPr>
        <w:t>узыкальная литература (зарубежная и отечественная)» при реализации программы «Форт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пиано» с дополни</w:t>
      </w:r>
      <w:r w:rsidR="0087087C">
        <w:rPr>
          <w:rFonts w:ascii="Times New Roman" w:hAnsi="Times New Roman" w:cs="Times New Roman"/>
          <w:sz w:val="28"/>
          <w:szCs w:val="28"/>
        </w:rPr>
        <w:t>тельным сроком обучения  - 231 час</w:t>
      </w:r>
      <w:r w:rsidRPr="0087087C">
        <w:rPr>
          <w:rFonts w:ascii="Times New Roman" w:hAnsi="Times New Roman" w:cs="Times New Roman"/>
          <w:sz w:val="28"/>
          <w:szCs w:val="28"/>
        </w:rPr>
        <w:t>, время изучения предмета</w:t>
      </w:r>
      <w:r w:rsidR="0087087C">
        <w:rPr>
          <w:rFonts w:ascii="Times New Roman" w:hAnsi="Times New Roman" w:cs="Times New Roman"/>
          <w:sz w:val="28"/>
          <w:szCs w:val="28"/>
        </w:rPr>
        <w:t xml:space="preserve"> </w:t>
      </w:r>
      <w:r w:rsidRPr="0087087C">
        <w:rPr>
          <w:rFonts w:ascii="Times New Roman" w:hAnsi="Times New Roman" w:cs="Times New Roman"/>
          <w:sz w:val="28"/>
          <w:szCs w:val="28"/>
        </w:rPr>
        <w:t>4-9  классы.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повых (м</w:t>
      </w:r>
      <w:r w:rsidR="00180787">
        <w:rPr>
          <w:rFonts w:ascii="Times New Roman" w:hAnsi="Times New Roman" w:cs="Times New Roman"/>
          <w:sz w:val="28"/>
          <w:szCs w:val="28"/>
        </w:rPr>
        <w:t>елкогрупповых) занятий (площадь</w:t>
      </w:r>
      <w:r>
        <w:rPr>
          <w:rFonts w:ascii="Times New Roman" w:hAnsi="Times New Roman" w:cs="Times New Roman"/>
          <w:sz w:val="28"/>
          <w:szCs w:val="28"/>
        </w:rPr>
        <w:t xml:space="preserve"> 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ловека).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Наличие нотных изданий, клавиров и партитур (</w:t>
      </w:r>
      <w:r w:rsidR="00180787">
        <w:rPr>
          <w:rFonts w:ascii="Times New Roman" w:hAnsi="Times New Roman" w:cs="Times New Roman"/>
          <w:sz w:val="28"/>
          <w:szCs w:val="28"/>
        </w:rPr>
        <w:t>оперных</w:t>
      </w:r>
      <w:r>
        <w:rPr>
          <w:rFonts w:ascii="Times New Roman" w:hAnsi="Times New Roman" w:cs="Times New Roman"/>
          <w:sz w:val="28"/>
          <w:szCs w:val="28"/>
        </w:rPr>
        <w:t>, симфонических, 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ровых) по программе. Наличие фонотеки.</w:t>
      </w:r>
    </w:p>
    <w:p w:rsidR="002C6A30" w:rsidRPr="00AC5E98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пианино; доска; стулья; столы; шкаф.              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устройств), наглядные пособия, видеоплеер, телевизор.</w:t>
      </w:r>
    </w:p>
    <w:p w:rsidR="002C6A30" w:rsidRDefault="002C6A30" w:rsidP="002C6A3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6A30" w:rsidRDefault="002C6A30" w:rsidP="002C6A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2.8. Аннотация на программу учебного предмета</w:t>
      </w:r>
    </w:p>
    <w:p w:rsidR="002C6A30" w:rsidRDefault="002C6A30" w:rsidP="002C6A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«Элементарная теория музыки» (ПО.02.УП.04.)</w:t>
      </w:r>
    </w:p>
    <w:p w:rsidR="002C6A30" w:rsidRDefault="002C6A30" w:rsidP="002C6A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Структура программы: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Цель и задачи предмета.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Требования к уровню освоения содержания предмета.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объем предмета, виды учебной работы и отчетности.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Содержание предмета и требования к формам и </w:t>
      </w:r>
      <w:r w:rsidR="00180787">
        <w:rPr>
          <w:rFonts w:ascii="Times New Roman" w:hAnsi="Times New Roman" w:cs="Times New Roman"/>
          <w:sz w:val="28"/>
          <w:szCs w:val="28"/>
        </w:rPr>
        <w:t>содержанию текущего, пром</w:t>
      </w:r>
      <w:r w:rsidR="00180787">
        <w:rPr>
          <w:rFonts w:ascii="Times New Roman" w:hAnsi="Times New Roman" w:cs="Times New Roman"/>
          <w:sz w:val="28"/>
          <w:szCs w:val="28"/>
        </w:rPr>
        <w:t>е</w:t>
      </w:r>
      <w:r w:rsidR="00180787">
        <w:rPr>
          <w:rFonts w:ascii="Times New Roman" w:hAnsi="Times New Roman" w:cs="Times New Roman"/>
          <w:sz w:val="28"/>
          <w:szCs w:val="28"/>
        </w:rPr>
        <w:t>жуточного</w:t>
      </w:r>
      <w:r>
        <w:rPr>
          <w:rFonts w:ascii="Times New Roman" w:hAnsi="Times New Roman" w:cs="Times New Roman"/>
          <w:sz w:val="28"/>
          <w:szCs w:val="28"/>
        </w:rPr>
        <w:t>, итогового контроля и выпускного экзамена.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Учебно-методическое и информационное обеспечение предмета.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Материально-техническое обеспечение предмета.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Методические рекомендации преподавателям (приложение).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Методические рекомендации по организации самостоятельной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(приложение).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Перечень основной учебной, методической и нотной литературы (приложение).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2C6A30" w:rsidTr="008122BD">
        <w:tc>
          <w:tcPr>
            <w:tcW w:w="5068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предмета:</w:t>
            </w:r>
          </w:p>
        </w:tc>
        <w:tc>
          <w:tcPr>
            <w:tcW w:w="5069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предмета:</w:t>
            </w:r>
          </w:p>
        </w:tc>
      </w:tr>
      <w:tr w:rsidR="002C6A30" w:rsidTr="008122BD">
        <w:tc>
          <w:tcPr>
            <w:tcW w:w="5068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формирование первичных навыков по анализу музыкальной ткани с точки зрения ладовой системы, особенностей звукоряда (использования диатонич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ских или хроматических ладов, откл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нений и др.), фактурного изложения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териала (типов фактур).</w:t>
            </w:r>
          </w:p>
        </w:tc>
        <w:tc>
          <w:tcPr>
            <w:tcW w:w="5069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приобретение навыков владения эл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ментами музыкального языка на форт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пианной клавиатуре и в письменном виде.</w:t>
            </w:r>
          </w:p>
        </w:tc>
      </w:tr>
    </w:tbl>
    <w:p w:rsidR="002C6A30" w:rsidRDefault="002C6A30" w:rsidP="00AC5E9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результате освоения предмета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должен:</w:t>
      </w:r>
    </w:p>
    <w:tbl>
      <w:tblPr>
        <w:tblStyle w:val="a3"/>
        <w:tblW w:w="0" w:type="auto"/>
        <w:tblLook w:val="04A0"/>
      </w:tblPr>
      <w:tblGrid>
        <w:gridCol w:w="5068"/>
        <w:gridCol w:w="5069"/>
      </w:tblGrid>
      <w:tr w:rsidR="002C6A30" w:rsidTr="008122BD">
        <w:tc>
          <w:tcPr>
            <w:tcW w:w="5068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</w:tc>
        <w:tc>
          <w:tcPr>
            <w:tcW w:w="5069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</w:tc>
      </w:tr>
      <w:tr w:rsidR="002C6A30" w:rsidTr="008122BD">
        <w:tc>
          <w:tcPr>
            <w:tcW w:w="5068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осуществлять элементарный анализ нотного текста с объяснением роли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разительных сре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дств в 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онтексте муз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кального произведения.</w:t>
            </w:r>
          </w:p>
        </w:tc>
        <w:tc>
          <w:tcPr>
            <w:tcW w:w="5069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основные элементы музыкального языка (звукоряд, лад, интервалы, акко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ды, диатоника,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хроматика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отклонение, модуляция);</w:t>
            </w:r>
            <w:proofErr w:type="gramEnd"/>
          </w:p>
        </w:tc>
      </w:tr>
      <w:tr w:rsidR="002C6A30" w:rsidTr="008122BD">
        <w:tc>
          <w:tcPr>
            <w:tcW w:w="5068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2C6A30" w:rsidRDefault="002C6A30" w:rsidP="00AE41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строение музыкальной ткани, типы изложения музыкального материала.</w:t>
            </w:r>
          </w:p>
        </w:tc>
      </w:tr>
    </w:tbl>
    <w:p w:rsidR="002C6A30" w:rsidRDefault="002C6A30" w:rsidP="00AC5E9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Обязательная учебная нагрузка </w:t>
      </w:r>
      <w:r>
        <w:rPr>
          <w:rFonts w:ascii="Times New Roman" w:hAnsi="Times New Roman" w:cs="Times New Roman"/>
          <w:sz w:val="28"/>
          <w:szCs w:val="28"/>
        </w:rPr>
        <w:t xml:space="preserve">обучающегося по предмету «Элементарная </w:t>
      </w:r>
      <w:r w:rsidR="0087087C">
        <w:rPr>
          <w:rFonts w:ascii="Times New Roman" w:hAnsi="Times New Roman" w:cs="Times New Roman"/>
          <w:sz w:val="28"/>
          <w:szCs w:val="28"/>
        </w:rPr>
        <w:t>теория</w:t>
      </w:r>
      <w:r>
        <w:rPr>
          <w:rFonts w:ascii="Times New Roman" w:hAnsi="Times New Roman" w:cs="Times New Roman"/>
          <w:sz w:val="28"/>
          <w:szCs w:val="28"/>
        </w:rPr>
        <w:t xml:space="preserve"> музыки» при реал</w:t>
      </w:r>
      <w:r w:rsidR="0087087C">
        <w:rPr>
          <w:rFonts w:ascii="Times New Roman" w:hAnsi="Times New Roman" w:cs="Times New Roman"/>
          <w:sz w:val="28"/>
          <w:szCs w:val="28"/>
        </w:rPr>
        <w:t xml:space="preserve">изации программы «Фортепиано» с дополнительным </w:t>
      </w:r>
      <w:r>
        <w:rPr>
          <w:rFonts w:ascii="Times New Roman" w:hAnsi="Times New Roman" w:cs="Times New Roman"/>
          <w:sz w:val="28"/>
          <w:szCs w:val="28"/>
        </w:rPr>
        <w:t xml:space="preserve"> сроком </w:t>
      </w:r>
      <w:r w:rsidRPr="0087087C">
        <w:rPr>
          <w:rFonts w:ascii="Times New Roman" w:hAnsi="Times New Roman" w:cs="Times New Roman"/>
          <w:sz w:val="28"/>
          <w:szCs w:val="28"/>
        </w:rPr>
        <w:t>обуче</w:t>
      </w:r>
      <w:r w:rsidR="0087087C">
        <w:rPr>
          <w:rFonts w:ascii="Times New Roman" w:hAnsi="Times New Roman" w:cs="Times New Roman"/>
          <w:sz w:val="28"/>
          <w:szCs w:val="28"/>
        </w:rPr>
        <w:t xml:space="preserve">ния </w:t>
      </w:r>
      <w:r w:rsidRPr="0087087C">
        <w:rPr>
          <w:rFonts w:ascii="Times New Roman" w:hAnsi="Times New Roman" w:cs="Times New Roman"/>
          <w:sz w:val="28"/>
          <w:szCs w:val="28"/>
        </w:rPr>
        <w:t xml:space="preserve"> - </w:t>
      </w:r>
      <w:r w:rsidR="0087087C">
        <w:rPr>
          <w:rFonts w:ascii="Times New Roman" w:hAnsi="Times New Roman" w:cs="Times New Roman"/>
          <w:sz w:val="28"/>
          <w:szCs w:val="28"/>
        </w:rPr>
        <w:t>33</w:t>
      </w:r>
      <w:r w:rsidRPr="0087087C">
        <w:rPr>
          <w:rFonts w:ascii="Times New Roman" w:hAnsi="Times New Roman" w:cs="Times New Roman"/>
          <w:sz w:val="28"/>
          <w:szCs w:val="28"/>
        </w:rPr>
        <w:t xml:space="preserve"> часа, время изучения предмета</w:t>
      </w:r>
      <w:r w:rsidR="0087087C">
        <w:rPr>
          <w:rFonts w:ascii="Times New Roman" w:hAnsi="Times New Roman" w:cs="Times New Roman"/>
          <w:sz w:val="28"/>
          <w:szCs w:val="28"/>
        </w:rPr>
        <w:t xml:space="preserve"> -</w:t>
      </w:r>
      <w:r w:rsidRPr="0087087C">
        <w:rPr>
          <w:rFonts w:ascii="Times New Roman" w:hAnsi="Times New Roman" w:cs="Times New Roman"/>
          <w:sz w:val="28"/>
          <w:szCs w:val="28"/>
        </w:rPr>
        <w:t xml:space="preserve"> 9  класс.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Требования к минимальному материально-техническому обеспечению.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Реализация программы предмета требует наличие учебного кабинета для гру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повых (м</w:t>
      </w:r>
      <w:r w:rsidR="00180787">
        <w:rPr>
          <w:rFonts w:ascii="Times New Roman" w:hAnsi="Times New Roman" w:cs="Times New Roman"/>
          <w:sz w:val="28"/>
          <w:szCs w:val="28"/>
        </w:rPr>
        <w:t xml:space="preserve">елкогрупповых) занятий (площадь </w:t>
      </w:r>
      <w:r>
        <w:rPr>
          <w:rFonts w:ascii="Times New Roman" w:hAnsi="Times New Roman" w:cs="Times New Roman"/>
          <w:sz w:val="28"/>
          <w:szCs w:val="28"/>
        </w:rPr>
        <w:t>из расчета не менее 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1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ловека).</w:t>
      </w:r>
    </w:p>
    <w:p w:rsidR="002C6A30" w:rsidRDefault="002C6A30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Оборудование учебного кабинета: пианино; доска; стулья; столы; шкаф.              Технические средства: проигрыватель </w:t>
      </w: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>
        <w:rPr>
          <w:rFonts w:ascii="Times New Roman" w:hAnsi="Times New Roman" w:cs="Times New Roman"/>
          <w:sz w:val="28"/>
          <w:szCs w:val="28"/>
        </w:rPr>
        <w:t xml:space="preserve"> дисков (или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 xml:space="preserve"> устройств), наглядные пособия.</w:t>
      </w:r>
    </w:p>
    <w:p w:rsidR="00AE410A" w:rsidRDefault="00AE410A" w:rsidP="002C6A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10A" w:rsidRDefault="00AE410A" w:rsidP="00AE41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Программа духовно-нравственного развития.</w:t>
      </w:r>
    </w:p>
    <w:p w:rsidR="00AE410A" w:rsidRDefault="00AE410A" w:rsidP="00AE41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на ступени дополнительного </w:t>
      </w:r>
    </w:p>
    <w:p w:rsidR="00AE410A" w:rsidRDefault="00AE410A" w:rsidP="00AE41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предпрофессионального  образования.</w:t>
      </w:r>
    </w:p>
    <w:p w:rsidR="00AE410A" w:rsidRDefault="00AE410A" w:rsidP="00AE410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6A30" w:rsidRDefault="00AE410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Программа воспитания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предусматривает формирование нравс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венного уклада школьной жизни, обеспечивающего создание соответствующей социальной среды развития обучающихся.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Программа включает воспитатель</w:t>
      </w:r>
      <w:r w:rsidR="00180787">
        <w:rPr>
          <w:rFonts w:ascii="Times New Roman" w:hAnsi="Times New Roman" w:cs="Times New Roman"/>
          <w:sz w:val="28"/>
          <w:szCs w:val="28"/>
        </w:rPr>
        <w:t>ную,</w:t>
      </w:r>
      <w:r>
        <w:rPr>
          <w:rFonts w:ascii="Times New Roman" w:hAnsi="Times New Roman" w:cs="Times New Roman"/>
          <w:sz w:val="28"/>
          <w:szCs w:val="28"/>
        </w:rPr>
        <w:t xml:space="preserve"> учебную,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внеучебную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социально </w:t>
      </w:r>
      <w:r w:rsidR="00180787">
        <w:rPr>
          <w:rFonts w:ascii="Times New Roman" w:hAnsi="Times New Roman" w:cs="Times New Roman"/>
          <w:sz w:val="28"/>
          <w:szCs w:val="28"/>
        </w:rPr>
        <w:t>значимую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 обучающихся, основана </w:t>
      </w:r>
      <w:r>
        <w:rPr>
          <w:rFonts w:ascii="Times New Roman" w:hAnsi="Times New Roman" w:cs="Times New Roman"/>
          <w:sz w:val="28"/>
          <w:szCs w:val="28"/>
        </w:rPr>
        <w:lastRenderedPageBreak/>
        <w:t>на системе духовных идеалов и базовых ценностей, традиционных моральных норм и реализуется в совместной социально-педагогической деятельности школы, семьи и других субъектов общественной жизни.</w:t>
      </w:r>
      <w:proofErr w:type="gramEnd"/>
    </w:p>
    <w:p w:rsidR="00AE410A" w:rsidRDefault="00AE410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Программа воспитания обучающихся направлена на обеспечение их духовно-нравственного и эстетического развития, потребности общения с духовными 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ностями, профессиональной ориентации, формирование культуры здорового и </w:t>
      </w:r>
      <w:r w:rsidR="008122BD">
        <w:rPr>
          <w:rFonts w:ascii="Times New Roman" w:hAnsi="Times New Roman" w:cs="Times New Roman"/>
          <w:sz w:val="28"/>
          <w:szCs w:val="28"/>
        </w:rPr>
        <w:t>безопасного</w:t>
      </w:r>
      <w:r>
        <w:rPr>
          <w:rFonts w:ascii="Times New Roman" w:hAnsi="Times New Roman" w:cs="Times New Roman"/>
          <w:sz w:val="28"/>
          <w:szCs w:val="28"/>
        </w:rPr>
        <w:t xml:space="preserve"> образа жизни.</w:t>
      </w:r>
      <w:proofErr w:type="gramEnd"/>
    </w:p>
    <w:p w:rsidR="00AE410A" w:rsidRDefault="00AE410A" w:rsidP="00AE41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Основными задачами программы являются:</w:t>
      </w:r>
    </w:p>
    <w:p w:rsidR="00AE410A" w:rsidRPr="00AE410A" w:rsidRDefault="00AE410A" w:rsidP="00AE41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6A30" w:rsidRDefault="00AE410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Развитие:</w:t>
      </w:r>
    </w:p>
    <w:p w:rsidR="00AE410A" w:rsidRDefault="00AE410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творческой индивидуальности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AE410A" w:rsidRDefault="00AE410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личности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E410A" w:rsidRDefault="00AE410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Творчество:</w:t>
      </w:r>
    </w:p>
    <w:p w:rsidR="00AE410A" w:rsidRDefault="00AE410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создание атмосферы, стимулирующей всех субъектов </w:t>
      </w:r>
      <w:r w:rsidR="00180787">
        <w:rPr>
          <w:rFonts w:ascii="Times New Roman" w:hAnsi="Times New Roman" w:cs="Times New Roman"/>
          <w:sz w:val="28"/>
          <w:szCs w:val="28"/>
        </w:rPr>
        <w:t>образовательного</w:t>
      </w:r>
      <w:r>
        <w:rPr>
          <w:rFonts w:ascii="Times New Roman" w:hAnsi="Times New Roman" w:cs="Times New Roman"/>
          <w:sz w:val="28"/>
          <w:szCs w:val="28"/>
        </w:rPr>
        <w:t xml:space="preserve"> проце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са к творчеству.</w:t>
      </w:r>
    </w:p>
    <w:p w:rsidR="00AE410A" w:rsidRDefault="00AE410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Сотрудничество:</w:t>
      </w:r>
    </w:p>
    <w:p w:rsidR="00AE410A" w:rsidRDefault="00AE410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партнерские отношения субъектов системы;</w:t>
      </w:r>
    </w:p>
    <w:p w:rsidR="00AE410A" w:rsidRDefault="00AE410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совместная деятельность обучающихся и преподавателей.</w:t>
      </w:r>
    </w:p>
    <w:p w:rsidR="00AE410A" w:rsidRDefault="00AE410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Толерантность</w:t>
      </w:r>
    </w:p>
    <w:p w:rsidR="00AE410A" w:rsidRDefault="00AE410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коммуникативных навыков, укрепляющих социальные связи;</w:t>
      </w:r>
    </w:p>
    <w:p w:rsidR="00AE410A" w:rsidRDefault="00AE410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социальной восприимчивости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доверия, с</w:t>
      </w:r>
      <w:r w:rsidR="008B3BFA">
        <w:rPr>
          <w:rFonts w:ascii="Times New Roman" w:hAnsi="Times New Roman" w:cs="Times New Roman"/>
          <w:sz w:val="28"/>
          <w:szCs w:val="28"/>
        </w:rPr>
        <w:t xml:space="preserve">пособности к </w:t>
      </w:r>
      <w:proofErr w:type="spellStart"/>
      <w:r w:rsidR="008B3BFA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="008B3BFA">
        <w:rPr>
          <w:rFonts w:ascii="Times New Roman" w:hAnsi="Times New Roman" w:cs="Times New Roman"/>
          <w:sz w:val="28"/>
          <w:szCs w:val="28"/>
        </w:rPr>
        <w:t>, сочувствию;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обучение конструктивным способам выхода из конфликтов.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80787">
        <w:rPr>
          <w:rFonts w:ascii="Times New Roman" w:hAnsi="Times New Roman" w:cs="Times New Roman"/>
          <w:sz w:val="28"/>
          <w:szCs w:val="28"/>
        </w:rPr>
        <w:t>совокупности</w:t>
      </w:r>
      <w:r>
        <w:rPr>
          <w:rFonts w:ascii="Times New Roman" w:hAnsi="Times New Roman" w:cs="Times New Roman"/>
          <w:sz w:val="28"/>
          <w:szCs w:val="28"/>
        </w:rPr>
        <w:t xml:space="preserve"> все эти идеи направлены на формирование социально акти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ной, физически здоровой, толерантной, творческой и трудолюбивой личности, способной адаптироваться в условиях постоянно меняющегося мира, путем со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дания оптимально благоприятных условий организации учебно-воспитательного процесса.</w:t>
      </w:r>
      <w:proofErr w:type="gramEnd"/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Основные направления программы воспитания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гражданственности, патриотизма, уважение к правам, свободам и обязанностям человека;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социальной ответственности и компетентности;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нравственных чувств, убеждений, этического сознания;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воспитание культуры здорового и </w:t>
      </w:r>
      <w:r w:rsidR="00180787">
        <w:rPr>
          <w:rFonts w:ascii="Times New Roman" w:hAnsi="Times New Roman" w:cs="Times New Roman"/>
          <w:sz w:val="28"/>
          <w:szCs w:val="28"/>
        </w:rPr>
        <w:t>безопасного</w:t>
      </w:r>
      <w:r>
        <w:rPr>
          <w:rFonts w:ascii="Times New Roman" w:hAnsi="Times New Roman" w:cs="Times New Roman"/>
          <w:sz w:val="28"/>
          <w:szCs w:val="28"/>
        </w:rPr>
        <w:t xml:space="preserve"> образа жизни;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воспитание трудолюбия, </w:t>
      </w:r>
      <w:r w:rsidR="00180787">
        <w:rPr>
          <w:rFonts w:ascii="Times New Roman" w:hAnsi="Times New Roman" w:cs="Times New Roman"/>
          <w:sz w:val="28"/>
          <w:szCs w:val="28"/>
        </w:rPr>
        <w:t>сознательного</w:t>
      </w:r>
      <w:r>
        <w:rPr>
          <w:rFonts w:ascii="Times New Roman" w:hAnsi="Times New Roman" w:cs="Times New Roman"/>
          <w:sz w:val="28"/>
          <w:szCs w:val="28"/>
        </w:rPr>
        <w:t>, творческого отношения к образованию, труду и жизни, подготовка к сознательному выбору профессии;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воспитание ценностного отношения 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, формирование основ эст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тической культуры;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познавательного интереса к различным областям знаний;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потребности к достижению успехов и самоутверждению в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личных видах деятельности;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навыка культуры цивилизованного общения и норм социального поведения;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коллектива, способного к совместным действиям.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Инструментарий мониторинга духовно-нравственного развития и восп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тания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отслеживание индивидуального прогресса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направлениям и формам образовательной программы;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отслеживание коллективного прогресса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направлениям и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мам образовательной программы.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Формирование культуры здорового образа жизни </w:t>
      </w:r>
      <w:r>
        <w:rPr>
          <w:rFonts w:ascii="Times New Roman" w:hAnsi="Times New Roman" w:cs="Times New Roman"/>
          <w:sz w:val="28"/>
          <w:szCs w:val="28"/>
        </w:rPr>
        <w:t>направлено на социал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ное, личностное, интеллектуальное, познавательное и эмоциональное развитие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 При этом здоровье рассматривается как персональный жизненный ресурс, условие реализации интеллектуального, нравственного и физического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тенциала человека.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Обязательным компонентом формирования культуры здорового и безопасного образа жизни обучающихся является создание в школе условий для сохранения здоровья всех участников образовательного процесса. В системе мер по охране и укреплению здоровья обучающихся важное место отводится здоровьесберега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 технологиям.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Профессиональная ориентация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B3BFA" w:rsidRP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Цель: </w:t>
      </w:r>
      <w:r>
        <w:rPr>
          <w:rFonts w:ascii="Times New Roman" w:hAnsi="Times New Roman" w:cs="Times New Roman"/>
          <w:sz w:val="28"/>
          <w:szCs w:val="28"/>
        </w:rPr>
        <w:t>создание совокупности условий, обеспечивающих профессиональную ориентацию обучающихся на ступени дополнительного предпрофессионального образования.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сформировать у обучающихся объективные представления о себе, как субъекте собственной деятельности, уверенность в своих способностях применительно к реализации себя в будущей профессии;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 обучающихся способам реализации индивидуальных особенностей.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Планируемые результаты профессиональной ориентации.</w:t>
      </w:r>
    </w:p>
    <w:p w:rsidR="008B3BFA" w:rsidRP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Результатом профессиональной ориентации на ступени дополнительного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профессионального образования, является сформированность у обучающихся представлений о себе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субъекте собственной деятельности, понимание собс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венных индивидуальных и личностных особенностей, возможностей, потребн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стей.</w:t>
      </w:r>
    </w:p>
    <w:p w:rsidR="008B3BFA" w:rsidRDefault="008B3BFA" w:rsidP="00AE41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BFA" w:rsidRDefault="008B3BFA" w:rsidP="008B3B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III. ОРГАНИЗАЦИОННЫЙ РАЗДЕЛ</w:t>
      </w:r>
    </w:p>
    <w:p w:rsidR="008B3BFA" w:rsidRDefault="008B3BFA" w:rsidP="008B3B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BFA" w:rsidRDefault="008B3BFA" w:rsidP="008B3B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Учебный план ДПОП «Фортепиано».</w:t>
      </w:r>
    </w:p>
    <w:p w:rsidR="008B3BFA" w:rsidRDefault="008B3BFA" w:rsidP="008B3B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3BFA" w:rsidRDefault="008B3BFA" w:rsidP="008B3B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1.1. Пояснительная записка к учебному плану.</w:t>
      </w:r>
    </w:p>
    <w:p w:rsidR="008B3BFA" w:rsidRDefault="008B3BFA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Учебный план обеспечивает введение в действие и реализацию Федеральных государственных требований, определяет общий объем нагрузки и максимальный </w:t>
      </w:r>
      <w:r>
        <w:rPr>
          <w:rFonts w:ascii="Times New Roman" w:hAnsi="Times New Roman" w:cs="Times New Roman"/>
          <w:sz w:val="28"/>
          <w:szCs w:val="28"/>
        </w:rPr>
        <w:lastRenderedPageBreak/>
        <w:t>объем аудиторной нагрузки обучающихся, состав и структуру обязательных и 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риативных частей, предметных областей.</w:t>
      </w:r>
    </w:p>
    <w:p w:rsidR="008B3BFA" w:rsidRDefault="008B3BFA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Учебный план составлен с соблюдением нормативов, указанных в Федерал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государственных требованиях.</w:t>
      </w:r>
    </w:p>
    <w:p w:rsidR="008B3BFA" w:rsidRDefault="008B3BFA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Учебный план является механизмом реализации содержания </w:t>
      </w:r>
      <w:r w:rsidR="00180787"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на ступени дополнительного предпрофессионального образования, устанавливает перечень учебных предметов, и объем учебного времени, отводимого на их из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чение.</w:t>
      </w:r>
    </w:p>
    <w:p w:rsidR="008B3BFA" w:rsidRDefault="008B3BFA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Целевая направленность учебного плана состоит в следующем:</w:t>
      </w:r>
    </w:p>
    <w:p w:rsidR="008B3BFA" w:rsidRDefault="008B3BFA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обеспечить усвоение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обязательного минимума содержания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полнительного предпрофессионального образования на уровне Федеральных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сударственных требований;</w:t>
      </w:r>
    </w:p>
    <w:p w:rsidR="008B3BFA" w:rsidRDefault="008B3BFA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создать основу для адаптации обучающихся к жизни в обществе, для осознанн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выбора и последующего освоения профессиональных образовательных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грамм;</w:t>
      </w:r>
    </w:p>
    <w:p w:rsidR="008B3BFA" w:rsidRDefault="008B3BFA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обеспечить образовательные потребности и интересы разных категорий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 с различным уровнем учебных возможностей.</w:t>
      </w:r>
    </w:p>
    <w:p w:rsidR="008B3BFA" w:rsidRDefault="008B3BFA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Учебный план соответствует основным целям образовательного учреждения, структура и содержание плана ориентированы на творческое развитие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 Учебный план имеет необходимое кадровое и учебно-методическое обе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печение.</w:t>
      </w:r>
    </w:p>
    <w:p w:rsidR="008B3BFA" w:rsidRDefault="008B3BFA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вариативной части учебного плана определен перечень учебных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предметов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объем учебного времени, отводимого на их изучение.</w:t>
      </w:r>
    </w:p>
    <w:p w:rsidR="008B3BFA" w:rsidRDefault="008B3BFA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Часы вариативной части используются для введения предметов, удовлетв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ряющих образовательные потребности обучающихся. При формировании школой вариативной части учебного плана необходимо руководствоваться целями и 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чами ФГТ, а также знаниями и умениями выпускника, указанными в ФГТ.</w:t>
      </w:r>
    </w:p>
    <w:p w:rsidR="008B3BFA" w:rsidRDefault="008B3BFA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Формирование вариативной части должно основываться на национальных и региональных традициях подготовки кадров в области музыкального искусства, а также с учетом расширений компетенций выпускника. При этом образовательное учреждение (организация) должна учитывать имеющиеся финансовые ресурсы, предусмотренные на оплату труда педагогических работников.</w:t>
      </w:r>
    </w:p>
    <w:p w:rsidR="00180787" w:rsidRDefault="00180787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787" w:rsidRDefault="00180787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787" w:rsidRDefault="00180787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787" w:rsidRDefault="00180787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787" w:rsidRDefault="00180787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787" w:rsidRDefault="00180787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787" w:rsidRDefault="00180787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787" w:rsidRDefault="00180787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787" w:rsidRDefault="00180787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787" w:rsidRDefault="00180787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787" w:rsidRDefault="00180787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787" w:rsidRDefault="00180787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787" w:rsidRDefault="00180787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787" w:rsidRDefault="00180787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787" w:rsidRDefault="00180787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787" w:rsidRDefault="00180787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598" w:rsidRDefault="001D5598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598" w:rsidRDefault="001D5598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598" w:rsidRDefault="001D5598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598" w:rsidRDefault="001D5598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598" w:rsidRDefault="001D5598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598" w:rsidRDefault="001D5598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598" w:rsidRDefault="001D5598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598" w:rsidRDefault="001D5598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598" w:rsidRDefault="001D5598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598" w:rsidRDefault="001D5598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598" w:rsidRDefault="001D5598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598" w:rsidRDefault="001D5598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598" w:rsidRDefault="001D5598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598" w:rsidRDefault="001D5598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598" w:rsidRDefault="001D5598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598" w:rsidRDefault="001D5598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598" w:rsidRDefault="001D5598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598" w:rsidRDefault="001D5598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598" w:rsidRDefault="001D5598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BFA" w:rsidRDefault="008B3BFA" w:rsidP="008B3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BFA" w:rsidRDefault="008B3BFA" w:rsidP="008B3B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 Учебный план ДПОП «Фортепиано»</w:t>
      </w:r>
    </w:p>
    <w:p w:rsidR="00180787" w:rsidRDefault="00180787" w:rsidP="00E34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723" w:rsidRDefault="00B30723" w:rsidP="00E34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723" w:rsidRDefault="00B30723" w:rsidP="00E34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723" w:rsidRDefault="00B30723" w:rsidP="00E34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723" w:rsidRDefault="00B30723" w:rsidP="00E34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723" w:rsidRDefault="00B30723" w:rsidP="00E34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723" w:rsidRDefault="00B30723" w:rsidP="00E34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723" w:rsidRDefault="00B30723" w:rsidP="00E34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723" w:rsidRDefault="00B30723" w:rsidP="00E34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723" w:rsidRDefault="00B30723" w:rsidP="00E34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723" w:rsidRDefault="00B30723" w:rsidP="00E34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723" w:rsidRDefault="00B30723" w:rsidP="00E34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723" w:rsidRDefault="00B30723" w:rsidP="00E34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723" w:rsidRDefault="00B30723" w:rsidP="00E34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723" w:rsidRDefault="00B30723" w:rsidP="00E34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723" w:rsidRDefault="00B30723" w:rsidP="00E34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723" w:rsidRDefault="00B30723" w:rsidP="00E34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723" w:rsidRDefault="00B30723" w:rsidP="00E34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723" w:rsidRDefault="00B30723" w:rsidP="00E34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723" w:rsidRDefault="00B30723" w:rsidP="00E344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723" w:rsidRDefault="00B30723" w:rsidP="00B30723">
      <w:pPr>
        <w:spacing w:after="0"/>
        <w:ind w:right="-742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B30723" w:rsidSect="004800E3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E344E6" w:rsidRPr="00B30723" w:rsidRDefault="00E344E6" w:rsidP="00457C99">
      <w:pPr>
        <w:spacing w:after="0" w:line="240" w:lineRule="auto"/>
        <w:ind w:right="-742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0723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УЧЕБНЫЙ ПЛАН</w:t>
      </w:r>
    </w:p>
    <w:p w:rsidR="00E344E6" w:rsidRPr="00B30723" w:rsidRDefault="00E344E6" w:rsidP="00457C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0723">
        <w:rPr>
          <w:rFonts w:ascii="Times New Roman" w:hAnsi="Times New Roman" w:cs="Times New Roman"/>
          <w:b/>
          <w:bCs/>
          <w:sz w:val="24"/>
          <w:szCs w:val="24"/>
        </w:rPr>
        <w:t>по дополнительной предпрофессиональной общеобразовательной программе</w:t>
      </w:r>
    </w:p>
    <w:p w:rsidR="00E344E6" w:rsidRPr="00B30723" w:rsidRDefault="00E344E6" w:rsidP="00457C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0723">
        <w:rPr>
          <w:rFonts w:ascii="Times New Roman" w:hAnsi="Times New Roman" w:cs="Times New Roman"/>
          <w:b/>
          <w:bCs/>
          <w:sz w:val="24"/>
          <w:szCs w:val="24"/>
        </w:rPr>
        <w:t>в области музыкального искусства</w:t>
      </w:r>
    </w:p>
    <w:p w:rsidR="00E344E6" w:rsidRPr="00B30723" w:rsidRDefault="00E344E6" w:rsidP="00457C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30723">
        <w:rPr>
          <w:rFonts w:ascii="Times New Roman" w:hAnsi="Times New Roman" w:cs="Times New Roman"/>
          <w:b/>
          <w:bCs/>
          <w:sz w:val="24"/>
          <w:szCs w:val="24"/>
        </w:rPr>
        <w:t>«Фортепиано»</w:t>
      </w:r>
    </w:p>
    <w:p w:rsidR="00E344E6" w:rsidRPr="00B30723" w:rsidRDefault="00E344E6" w:rsidP="00457C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0723">
        <w:rPr>
          <w:rFonts w:ascii="Times New Roman" w:hAnsi="Times New Roman" w:cs="Times New Roman"/>
          <w:sz w:val="24"/>
          <w:szCs w:val="24"/>
        </w:rPr>
        <w:t xml:space="preserve">Утверждаю </w:t>
      </w:r>
    </w:p>
    <w:p w:rsidR="00E344E6" w:rsidRPr="00B30723" w:rsidRDefault="00E344E6" w:rsidP="00457C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0723">
        <w:rPr>
          <w:rFonts w:ascii="Times New Roman" w:hAnsi="Times New Roman" w:cs="Times New Roman"/>
          <w:sz w:val="24"/>
          <w:szCs w:val="24"/>
        </w:rPr>
        <w:t>Директор МКОУ ДОД «Сычевская ДШИ»</w:t>
      </w:r>
    </w:p>
    <w:p w:rsidR="00E344E6" w:rsidRPr="00B30723" w:rsidRDefault="00E344E6" w:rsidP="00457C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0723">
        <w:rPr>
          <w:rFonts w:ascii="Times New Roman" w:hAnsi="Times New Roman" w:cs="Times New Roman"/>
          <w:sz w:val="24"/>
          <w:szCs w:val="24"/>
        </w:rPr>
        <w:t>Шавга Д. В._____________(подпись)</w:t>
      </w:r>
    </w:p>
    <w:p w:rsidR="00E344E6" w:rsidRPr="00B30723" w:rsidRDefault="00952625" w:rsidP="00457C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28  </w:t>
      </w:r>
      <w:r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августа  </w:t>
      </w:r>
      <w:r w:rsidR="00E344E6" w:rsidRPr="00B30723">
        <w:rPr>
          <w:rFonts w:ascii="Times New Roman" w:hAnsi="Times New Roman" w:cs="Times New Roman"/>
          <w:sz w:val="24"/>
          <w:szCs w:val="24"/>
        </w:rPr>
        <w:t>2015 г.</w:t>
      </w:r>
    </w:p>
    <w:p w:rsidR="00E344E6" w:rsidRPr="00B30723" w:rsidRDefault="00E344E6" w:rsidP="00457C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0723">
        <w:rPr>
          <w:rFonts w:ascii="Times New Roman" w:hAnsi="Times New Roman" w:cs="Times New Roman"/>
          <w:sz w:val="24"/>
          <w:szCs w:val="24"/>
        </w:rPr>
        <w:t>МП</w:t>
      </w:r>
    </w:p>
    <w:p w:rsidR="00E344E6" w:rsidRPr="00B30723" w:rsidRDefault="00E344E6" w:rsidP="00457C9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30723">
        <w:rPr>
          <w:rFonts w:ascii="Times New Roman" w:hAnsi="Times New Roman" w:cs="Times New Roman"/>
          <w:sz w:val="24"/>
          <w:szCs w:val="24"/>
        </w:rPr>
        <w:t>Срок обучения – 8 лет</w:t>
      </w:r>
    </w:p>
    <w:tbl>
      <w:tblPr>
        <w:tblW w:w="15240" w:type="dxa"/>
        <w:tblInd w:w="-106" w:type="dxa"/>
        <w:tblLayout w:type="fixed"/>
        <w:tblLook w:val="0000"/>
      </w:tblPr>
      <w:tblGrid>
        <w:gridCol w:w="1573"/>
        <w:gridCol w:w="3260"/>
        <w:gridCol w:w="1121"/>
        <w:gridCol w:w="1134"/>
        <w:gridCol w:w="709"/>
        <w:gridCol w:w="567"/>
        <w:gridCol w:w="639"/>
        <w:gridCol w:w="70"/>
        <w:gridCol w:w="639"/>
        <w:gridCol w:w="495"/>
        <w:gridCol w:w="72"/>
        <w:gridCol w:w="495"/>
        <w:gridCol w:w="72"/>
        <w:gridCol w:w="70"/>
        <w:gridCol w:w="120"/>
        <w:gridCol w:w="163"/>
        <w:gridCol w:w="284"/>
        <w:gridCol w:w="100"/>
        <w:gridCol w:w="221"/>
        <w:gridCol w:w="246"/>
        <w:gridCol w:w="80"/>
        <w:gridCol w:w="203"/>
        <w:gridCol w:w="284"/>
        <w:gridCol w:w="60"/>
        <w:gridCol w:w="81"/>
        <w:gridCol w:w="426"/>
        <w:gridCol w:w="39"/>
        <w:gridCol w:w="528"/>
        <w:gridCol w:w="19"/>
        <w:gridCol w:w="548"/>
        <w:gridCol w:w="922"/>
      </w:tblGrid>
      <w:tr w:rsidR="00E344E6" w:rsidRPr="00B30723" w:rsidTr="00457C99">
        <w:trPr>
          <w:trHeight w:val="1904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Индекс предметных областей, разделов 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Наименование частей, пре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метных областей, разделов и учебных предметов</w:t>
            </w:r>
          </w:p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Сам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сто-ятельная</w:t>
            </w:r>
            <w:proofErr w:type="spellEnd"/>
            <w:proofErr w:type="gramEnd"/>
            <w:r w:rsidRPr="00B30723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Аудиторные занятия</w:t>
            </w:r>
          </w:p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(в часах)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Промеж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точная а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тестация</w:t>
            </w:r>
          </w:p>
          <w:p w:rsidR="00E344E6" w:rsidRPr="00B30723" w:rsidRDefault="00E344E6" w:rsidP="00457C99">
            <w:pPr>
              <w:spacing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(по пол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годиям)</w:t>
            </w: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496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Распределение по годам обучения</w:t>
            </w:r>
          </w:p>
        </w:tc>
      </w:tr>
      <w:tr w:rsidR="00E344E6" w:rsidRPr="00B30723" w:rsidTr="00457C99">
        <w:trPr>
          <w:trHeight w:val="1760"/>
        </w:trPr>
        <w:tc>
          <w:tcPr>
            <w:tcW w:w="157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344E6" w:rsidRPr="00B30723" w:rsidRDefault="00E344E6" w:rsidP="00457C99">
            <w:pPr>
              <w:spacing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Групповые з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344E6" w:rsidRPr="00B30723" w:rsidRDefault="00E344E6" w:rsidP="00457C99">
            <w:pPr>
              <w:spacing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Мелкогрупп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вые занятия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344E6" w:rsidRPr="00B30723" w:rsidRDefault="00E344E6" w:rsidP="00457C99">
            <w:pPr>
              <w:spacing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Индивидуал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ные занятия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344E6" w:rsidRPr="00B30723" w:rsidRDefault="00E344E6" w:rsidP="00457C99">
            <w:pPr>
              <w:spacing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Зачеты, ко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 xml:space="preserve">трольные </w:t>
            </w:r>
          </w:p>
          <w:p w:rsidR="00E344E6" w:rsidRPr="00B30723" w:rsidRDefault="00E344E6" w:rsidP="00457C99">
            <w:pPr>
              <w:spacing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 xml:space="preserve">уроки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344E6" w:rsidRPr="00B30723" w:rsidRDefault="00E344E6" w:rsidP="00457C99">
            <w:pPr>
              <w:spacing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 xml:space="preserve">Экзамены 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 2-й 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3-й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 4-й класс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5-й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 6-й класс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7-й класс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8-й класс</w:t>
            </w:r>
          </w:p>
          <w:p w:rsidR="00E344E6" w:rsidRPr="00B30723" w:rsidRDefault="00B30723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8-й класс</w:t>
            </w:r>
          </w:p>
        </w:tc>
      </w:tr>
      <w:tr w:rsidR="00E344E6" w:rsidRPr="00B30723" w:rsidTr="00457C99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E344E6" w:rsidRPr="00B30723" w:rsidTr="00457C99">
        <w:trPr>
          <w:trHeight w:val="232"/>
        </w:trPr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Структура и объем ОП</w:t>
            </w:r>
          </w:p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344E6" w:rsidRPr="00B30723" w:rsidRDefault="00231A8B" w:rsidP="00457C99">
            <w:pPr>
              <w:spacing w:after="0" w:line="240" w:lineRule="auto"/>
              <w:ind w:left="-67" w:right="-19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4164,5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344E6" w:rsidRPr="00B30723" w:rsidRDefault="00C463B0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2164</w:t>
            </w:r>
          </w:p>
        </w:tc>
        <w:tc>
          <w:tcPr>
            <w:tcW w:w="191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E344E6" w:rsidRPr="00B30723" w:rsidRDefault="00C463B0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2000,5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Количество недель аудиторных занятий</w:t>
            </w:r>
          </w:p>
        </w:tc>
      </w:tr>
      <w:tr w:rsidR="00E344E6" w:rsidRPr="00B30723" w:rsidTr="00457C99">
        <w:trPr>
          <w:trHeight w:val="225"/>
        </w:trPr>
        <w:tc>
          <w:tcPr>
            <w:tcW w:w="1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E344E6" w:rsidRPr="00B30723" w:rsidTr="00457C99">
        <w:trPr>
          <w:trHeight w:val="253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3999,5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2065</w:t>
            </w: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1934,5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Недельная нагрузка в часах</w:t>
            </w:r>
          </w:p>
        </w:tc>
      </w:tr>
      <w:tr w:rsidR="00E344E6" w:rsidRPr="00B30723" w:rsidTr="00457C99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Музыкальное исполн</w:t>
            </w: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тельство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2706,5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1588</w:t>
            </w: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1118,5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344E6" w:rsidRPr="00B30723" w:rsidTr="00457C99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Специальность и чтение с листа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1777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 xml:space="preserve">1185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592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1,3,5…-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2,4,6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…-14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B30723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</w:tr>
      <w:tr w:rsidR="00E344E6" w:rsidRPr="00B30723" w:rsidTr="00457C99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Ансамбль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 xml:space="preserve">198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8,10,</w:t>
            </w:r>
          </w:p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F442E2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F442E2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4E6" w:rsidRPr="00B30723" w:rsidTr="00457C99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122,5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73,5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F442E2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1/0</w:t>
            </w:r>
          </w:p>
        </w:tc>
      </w:tr>
      <w:tr w:rsidR="00E344E6" w:rsidRPr="00B30723" w:rsidTr="00457C99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Хоровой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477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131,5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345,5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12,14,16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 xml:space="preserve">1,5 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E344E6" w:rsidRPr="00B30723" w:rsidTr="00457C99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и история музыки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477</w:t>
            </w: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</w:tr>
      <w:tr w:rsidR="00E344E6" w:rsidRPr="00B30723" w:rsidTr="00457C99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641,5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378,5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2,4…-10,14,15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E344E6" w:rsidRPr="00B30723" w:rsidTr="00457C99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музыки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F442E2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F442E2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4E6" w:rsidRPr="00B30723" w:rsidTr="00457C99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181,5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9-13,15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E344E6" w:rsidRPr="00B30723" w:rsidTr="00457C99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Аудиторная нагрузка по двум предме</w:t>
            </w: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1776,5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F442E2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F442E2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8,5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8/7</w:t>
            </w:r>
          </w:p>
        </w:tc>
      </w:tr>
      <w:tr w:rsidR="00E344E6" w:rsidRPr="00B30723" w:rsidTr="00457C99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Максимальная нагрузка по двум пре</w:t>
            </w: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метным областям: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3841,5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2065</w:t>
            </w: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1776,5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F442E2" w:rsidP="00457C99">
            <w:pPr>
              <w:spacing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F442E2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ind w:left="-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ind w:left="-107" w:firstLine="10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18/15,5</w:t>
            </w:r>
          </w:p>
        </w:tc>
      </w:tr>
      <w:tr w:rsidR="00E344E6" w:rsidRPr="00B30723" w:rsidTr="00457C99">
        <w:trPr>
          <w:trHeight w:val="300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контрольных уроков, зач</w:t>
            </w: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тов, экзаменов по двум предметным о</w:t>
            </w: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ластям</w:t>
            </w:r>
            <w:r w:rsidR="00457C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344E6" w:rsidRPr="00B30723" w:rsidTr="00457C99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Вариативная часть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4E6" w:rsidRPr="00B30723" w:rsidTr="00457C99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Ансамбль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4E6" w:rsidRPr="00B30723" w:rsidTr="00457C99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аудиторная нагрузка с учетом в</w:t>
            </w: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риативной части: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1842,5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12/10</w:t>
            </w:r>
          </w:p>
        </w:tc>
      </w:tr>
      <w:tr w:rsidR="00E344E6" w:rsidRPr="00B30723" w:rsidTr="00457C99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Всего максимальная нагрузка с учетом вариативной части: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4006,5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2164</w:t>
            </w: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1842,5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11,5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18,5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26/21,5</w:t>
            </w:r>
          </w:p>
        </w:tc>
      </w:tr>
      <w:tr w:rsidR="00E344E6" w:rsidRPr="00B30723" w:rsidTr="00457C99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количество контрольных уроков, зачетов, экзаменов: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344E6" w:rsidRPr="00B30723" w:rsidTr="00457C99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61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Годовая нагрузка в часах </w:t>
            </w:r>
          </w:p>
        </w:tc>
      </w:tr>
      <w:tr w:rsidR="00E344E6" w:rsidRPr="00B30723" w:rsidTr="00457C99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4E6" w:rsidRPr="00B30723" w:rsidRDefault="00E344E6" w:rsidP="00457C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344E6" w:rsidRPr="00B30723" w:rsidTr="00457C99">
        <w:trPr>
          <w:trHeight w:val="16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4E6" w:rsidRPr="00B30723" w:rsidRDefault="00E344E6" w:rsidP="00457C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344E6" w:rsidRPr="00B30723" w:rsidTr="00457C99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4E6" w:rsidRPr="00B30723" w:rsidRDefault="00E344E6" w:rsidP="00457C99">
            <w:pPr>
              <w:spacing w:line="240" w:lineRule="auto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Музыкальная литер</w:t>
            </w:r>
            <w:r w:rsidRPr="00B307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B307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тура (зарубежная, от</w:t>
            </w:r>
            <w:r w:rsidRPr="00B307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307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чественная) 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50F3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344E6" w:rsidRPr="00B30723" w:rsidTr="00457C99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4E6" w:rsidRPr="00B30723" w:rsidRDefault="00E344E6" w:rsidP="00457C99">
            <w:pPr>
              <w:spacing w:line="240" w:lineRule="auto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307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Асамбль</w:t>
            </w:r>
            <w:proofErr w:type="spellEnd"/>
            <w:r w:rsidRPr="00B307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/Концертмейстерский класс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50F3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4E6" w:rsidRPr="00B30723" w:rsidTr="00457C99">
        <w:trPr>
          <w:trHeight w:val="300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4E6" w:rsidRPr="00B30723" w:rsidRDefault="00E344E6" w:rsidP="00457C99">
            <w:pPr>
              <w:spacing w:line="240" w:lineRule="auto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Сводный хор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50F3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344E6" w:rsidRPr="00B30723" w:rsidTr="00457C99">
        <w:trPr>
          <w:trHeight w:val="631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Аттестация</w:t>
            </w:r>
          </w:p>
        </w:tc>
        <w:tc>
          <w:tcPr>
            <w:tcW w:w="10407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Годовой объем в неделях</w:t>
            </w:r>
          </w:p>
        </w:tc>
      </w:tr>
      <w:tr w:rsidR="00E344E6" w:rsidRPr="00B30723" w:rsidTr="00457C99">
        <w:trPr>
          <w:trHeight w:val="347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Промежуточная (экзамен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ционная)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344E6" w:rsidRPr="00B30723" w:rsidTr="00457C99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344E6" w:rsidRPr="00B30723" w:rsidTr="00457C99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4E6" w:rsidRPr="00B30723" w:rsidTr="00457C99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Сольфеджио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4E6" w:rsidRPr="00B30723" w:rsidTr="00457C99">
        <w:trPr>
          <w:trHeight w:val="315"/>
        </w:trPr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44E6" w:rsidRPr="00B30723" w:rsidTr="00457C99">
        <w:trPr>
          <w:trHeight w:val="315"/>
        </w:trPr>
        <w:tc>
          <w:tcPr>
            <w:tcW w:w="4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 учебного времени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307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344E6" w:rsidRPr="00B30723" w:rsidRDefault="00E344E6" w:rsidP="00457C9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30723" w:rsidRPr="00B30723" w:rsidRDefault="00B30723" w:rsidP="00457C99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  <w:sectPr w:rsidR="00B30723" w:rsidRPr="00B30723" w:rsidSect="00B30723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9E0EF4" w:rsidRPr="009E0EF4" w:rsidRDefault="009E0EF4" w:rsidP="009E0EF4">
      <w:pPr>
        <w:keepNext/>
        <w:spacing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9E0EF4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УЧЕБНЫЙ ПЛАН</w:t>
      </w:r>
    </w:p>
    <w:p w:rsidR="009E0EF4" w:rsidRPr="009E0EF4" w:rsidRDefault="009E0EF4" w:rsidP="009E0EF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0EF4">
        <w:rPr>
          <w:rFonts w:ascii="Times New Roman" w:hAnsi="Times New Roman" w:cs="Times New Roman"/>
          <w:b/>
          <w:bCs/>
          <w:sz w:val="24"/>
          <w:szCs w:val="24"/>
        </w:rPr>
        <w:t>на дополнительный год обучения (9 класс) по предпрофессиональной общеобразовательной программе</w:t>
      </w:r>
    </w:p>
    <w:p w:rsidR="009E0EF4" w:rsidRPr="009E0EF4" w:rsidRDefault="009E0EF4" w:rsidP="009E0EF4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E0EF4">
        <w:rPr>
          <w:rFonts w:ascii="Times New Roman" w:hAnsi="Times New Roman" w:cs="Times New Roman"/>
          <w:b/>
          <w:bCs/>
          <w:sz w:val="24"/>
          <w:szCs w:val="24"/>
        </w:rPr>
        <w:t>в области музыкального искусства «Фортепиано»</w:t>
      </w:r>
    </w:p>
    <w:p w:rsidR="009E0EF4" w:rsidRPr="009E0EF4" w:rsidRDefault="009E0EF4" w:rsidP="009E0EF4">
      <w:pPr>
        <w:spacing w:after="0" w:line="21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E0EF4" w:rsidRPr="009E0EF4" w:rsidRDefault="009E0EF4" w:rsidP="009E0EF4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9E0EF4">
        <w:rPr>
          <w:rFonts w:ascii="Times New Roman" w:hAnsi="Times New Roman" w:cs="Times New Roman"/>
          <w:sz w:val="24"/>
          <w:szCs w:val="24"/>
        </w:rPr>
        <w:t xml:space="preserve">Утверждаю </w:t>
      </w:r>
    </w:p>
    <w:p w:rsidR="009E0EF4" w:rsidRPr="009E0EF4" w:rsidRDefault="009E0EF4" w:rsidP="009E0EF4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9E0EF4">
        <w:rPr>
          <w:rFonts w:ascii="Times New Roman" w:hAnsi="Times New Roman" w:cs="Times New Roman"/>
          <w:sz w:val="24"/>
          <w:szCs w:val="24"/>
        </w:rPr>
        <w:t>Директор МКОУ ДОД «Сычевская ДШИ»</w:t>
      </w:r>
    </w:p>
    <w:p w:rsidR="009E0EF4" w:rsidRPr="009E0EF4" w:rsidRDefault="009E0EF4" w:rsidP="009E0EF4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9E0EF4">
        <w:rPr>
          <w:rFonts w:ascii="Times New Roman" w:hAnsi="Times New Roman" w:cs="Times New Roman"/>
          <w:sz w:val="24"/>
          <w:szCs w:val="24"/>
        </w:rPr>
        <w:t>Шавга Д. В. _____________(подпись)</w:t>
      </w:r>
    </w:p>
    <w:p w:rsidR="009E0EF4" w:rsidRPr="009E0EF4" w:rsidRDefault="00952625" w:rsidP="009E0EF4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28  </w:t>
      </w:r>
      <w:r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августа  </w:t>
      </w:r>
      <w:r w:rsidR="009E0EF4" w:rsidRPr="009E0EF4">
        <w:rPr>
          <w:rFonts w:ascii="Times New Roman" w:hAnsi="Times New Roman" w:cs="Times New Roman"/>
          <w:sz w:val="24"/>
          <w:szCs w:val="24"/>
        </w:rPr>
        <w:t xml:space="preserve"> 2015 г.</w:t>
      </w:r>
    </w:p>
    <w:p w:rsidR="009E0EF4" w:rsidRPr="009E0EF4" w:rsidRDefault="009E0EF4" w:rsidP="009E0EF4">
      <w:pPr>
        <w:spacing w:after="0" w:line="216" w:lineRule="auto"/>
        <w:rPr>
          <w:rFonts w:ascii="Times New Roman" w:hAnsi="Times New Roman" w:cs="Times New Roman"/>
          <w:sz w:val="24"/>
          <w:szCs w:val="24"/>
        </w:rPr>
      </w:pPr>
      <w:r w:rsidRPr="009E0EF4">
        <w:rPr>
          <w:rFonts w:ascii="Times New Roman" w:hAnsi="Times New Roman" w:cs="Times New Roman"/>
          <w:sz w:val="24"/>
          <w:szCs w:val="24"/>
        </w:rPr>
        <w:t>МП</w:t>
      </w:r>
    </w:p>
    <w:p w:rsidR="009E0EF4" w:rsidRPr="009E0EF4" w:rsidRDefault="009E0EF4" w:rsidP="009E0EF4">
      <w:pPr>
        <w:spacing w:after="0" w:line="216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Layout w:type="fixed"/>
        <w:tblLook w:val="0000"/>
      </w:tblPr>
      <w:tblGrid>
        <w:gridCol w:w="1572"/>
        <w:gridCol w:w="3258"/>
        <w:gridCol w:w="1652"/>
        <w:gridCol w:w="12"/>
        <w:gridCol w:w="1122"/>
        <w:gridCol w:w="14"/>
        <w:gridCol w:w="695"/>
        <w:gridCol w:w="205"/>
        <w:gridCol w:w="646"/>
        <w:gridCol w:w="226"/>
        <w:gridCol w:w="28"/>
        <w:gridCol w:w="720"/>
        <w:gridCol w:w="18"/>
        <w:gridCol w:w="1256"/>
        <w:gridCol w:w="180"/>
        <w:gridCol w:w="884"/>
        <w:gridCol w:w="16"/>
        <w:gridCol w:w="1435"/>
        <w:gridCol w:w="655"/>
      </w:tblGrid>
      <w:tr w:rsidR="009E0EF4" w:rsidRPr="009E0EF4" w:rsidTr="008122BD">
        <w:trPr>
          <w:trHeight w:val="253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Индекс предметных областей, разделов и учебных предметов</w:t>
            </w: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Наименование частей, пре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метных областей, разделов, учебных предметов</w:t>
            </w:r>
          </w:p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Максимал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ная учебная нагрузка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Самост</w:t>
            </w:r>
            <w:proofErr w:type="spellEnd"/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. работа</w:t>
            </w: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Аудиторные занятия</w:t>
            </w:r>
          </w:p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(в часах)</w:t>
            </w:r>
          </w:p>
        </w:tc>
        <w:tc>
          <w:tcPr>
            <w:tcW w:w="23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0EF4" w:rsidRPr="009E0EF4" w:rsidRDefault="009E0EF4" w:rsidP="009E0EF4">
            <w:pPr>
              <w:spacing w:after="0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Промежуточная а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 xml:space="preserve">тестация </w:t>
            </w:r>
          </w:p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(по учебным пол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годиям)</w:t>
            </w: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Распределение по учебным полуг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диям</w:t>
            </w:r>
          </w:p>
        </w:tc>
      </w:tr>
      <w:tr w:rsidR="009E0EF4" w:rsidRPr="009E0EF4" w:rsidTr="008122BD">
        <w:trPr>
          <w:cantSplit/>
          <w:trHeight w:val="1753"/>
        </w:trPr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E0EF4" w:rsidRPr="009E0EF4" w:rsidRDefault="009E0EF4" w:rsidP="009E0EF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Трудоемкость в часах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</w:tcPr>
          <w:p w:rsidR="009E0EF4" w:rsidRPr="009E0EF4" w:rsidRDefault="009E0EF4" w:rsidP="009E0EF4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 Трудоемкость в часах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E0EF4" w:rsidRPr="009E0EF4" w:rsidRDefault="009E0EF4" w:rsidP="009E0EF4">
            <w:pPr>
              <w:spacing w:after="0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Групповые з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нятия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E0EF4" w:rsidRPr="009E0EF4" w:rsidRDefault="009E0EF4" w:rsidP="009E0EF4">
            <w:pPr>
              <w:spacing w:after="0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Мелкогрупп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вые занятия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E0EF4" w:rsidRPr="009E0EF4" w:rsidRDefault="009E0EF4" w:rsidP="009E0EF4">
            <w:pPr>
              <w:spacing w:after="0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Индивидуал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ные занятия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E0EF4" w:rsidRPr="009E0EF4" w:rsidRDefault="009E0EF4" w:rsidP="009E0EF4">
            <w:pPr>
              <w:spacing w:after="0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Зачеты, ко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 xml:space="preserve">трольные </w:t>
            </w:r>
          </w:p>
          <w:p w:rsidR="009E0EF4" w:rsidRPr="009E0EF4" w:rsidRDefault="009E0EF4" w:rsidP="009E0EF4">
            <w:pPr>
              <w:spacing w:after="0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уроки по полуг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диям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9E0EF4" w:rsidRPr="009E0EF4" w:rsidRDefault="009E0EF4" w:rsidP="009E0EF4">
            <w:pPr>
              <w:spacing w:after="0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Экзамены по п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лугодиям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1-е полугодие</w:t>
            </w:r>
          </w:p>
        </w:tc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2-е полугодие</w:t>
            </w:r>
          </w:p>
        </w:tc>
      </w:tr>
      <w:tr w:rsidR="009E0EF4" w:rsidRPr="009E0EF4" w:rsidTr="008122BD">
        <w:trPr>
          <w:cantSplit/>
          <w:trHeight w:val="355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9E0EF4" w:rsidRPr="009E0EF4" w:rsidTr="008122BD">
        <w:trPr>
          <w:trHeight w:val="276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Структура и объем ОП</w:t>
            </w:r>
          </w:p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686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363</w:t>
            </w:r>
          </w:p>
        </w:tc>
        <w:tc>
          <w:tcPr>
            <w:tcW w:w="2552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323</w:t>
            </w:r>
          </w:p>
        </w:tc>
        <w:tc>
          <w:tcPr>
            <w:tcW w:w="12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</w:tcPr>
          <w:p w:rsidR="009E0EF4" w:rsidRPr="009E0EF4" w:rsidRDefault="009E0EF4" w:rsidP="009E0EF4">
            <w:pPr>
              <w:spacing w:after="0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textDirection w:val="btLr"/>
            <w:vAlign w:val="center"/>
          </w:tcPr>
          <w:p w:rsidR="009E0EF4" w:rsidRPr="009E0EF4" w:rsidRDefault="009E0EF4" w:rsidP="009E0EF4">
            <w:pPr>
              <w:spacing w:after="0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Количество н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дель аудиторных занятий</w:t>
            </w:r>
          </w:p>
        </w:tc>
      </w:tr>
      <w:tr w:rsidR="009E0EF4" w:rsidRPr="009E0EF4" w:rsidTr="008122BD">
        <w:trPr>
          <w:trHeight w:val="275"/>
        </w:trPr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9E0EF4" w:rsidRPr="009E0EF4" w:rsidTr="008122BD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часть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="00C463B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363</w:t>
            </w: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C463B0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Недельная н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грузка в часах</w:t>
            </w:r>
          </w:p>
        </w:tc>
      </w:tr>
      <w:tr w:rsidR="009E0EF4" w:rsidRPr="009E0EF4" w:rsidTr="008122BD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Музыкальное исполн</w:t>
            </w: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тельство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8DB3E2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9E0EF4" w:rsidRPr="009E0EF4" w:rsidTr="008122BD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ПО.01.УП.01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Специальность и чтение с листа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color w:val="8DB3E2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198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E0EF4" w:rsidRPr="009E0EF4" w:rsidTr="008122BD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ПО.01.УП.02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Ансамбль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E50F36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0EF4" w:rsidRPr="009E0EF4" w:rsidTr="008122BD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и история музыки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132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 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</w:tr>
      <w:tr w:rsidR="009E0EF4" w:rsidRPr="009E0EF4" w:rsidTr="008122BD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ПО.02.УП.01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Сольфеджио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82,5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49,5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9E0EF4" w:rsidRPr="009E0EF4" w:rsidTr="008122BD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ПО.02.УП.02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82,5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49,5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9E0EF4" w:rsidRPr="009E0EF4" w:rsidTr="008122BD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ПО.02.УП.03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Элементарная теория музыки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17,18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0EF4" w:rsidRPr="009E0EF4" w:rsidTr="008122BD">
        <w:trPr>
          <w:trHeight w:val="300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Аудиторная нагрузка по двум предме</w:t>
            </w: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ным областям: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E50F36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9E0EF4" w:rsidRPr="009E0EF4" w:rsidTr="008122BD">
        <w:trPr>
          <w:trHeight w:val="300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Максимальная нагрузка по двум пре</w:t>
            </w: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метным областям: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363</w:t>
            </w: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E50F36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19,5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19,5</w:t>
            </w:r>
          </w:p>
        </w:tc>
      </w:tr>
      <w:tr w:rsidR="009E0EF4" w:rsidRPr="009E0EF4" w:rsidTr="008122BD">
        <w:trPr>
          <w:trHeight w:val="300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контрольных уроков, зач</w:t>
            </w: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тов, экзаменов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0EF4" w:rsidRPr="009E0EF4" w:rsidTr="008122BD">
        <w:trPr>
          <w:trHeight w:val="315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аудиторная нагрузка: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9E0EF4" w:rsidRPr="009E0EF4" w:rsidTr="008122BD">
        <w:trPr>
          <w:trHeight w:val="315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максимальная нагрузка: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363</w:t>
            </w: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297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19,5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19,5</w:t>
            </w:r>
          </w:p>
        </w:tc>
      </w:tr>
      <w:tr w:rsidR="009E0EF4" w:rsidRPr="009E0EF4" w:rsidTr="008122BD">
        <w:trPr>
          <w:trHeight w:val="315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количество контрольных уроков, зачетов, экзаменов: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0EF4" w:rsidRPr="009E0EF4" w:rsidTr="008122BD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К.03.00.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Консультации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25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Годовая нагру</w:t>
            </w: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 в часах </w:t>
            </w:r>
          </w:p>
        </w:tc>
      </w:tr>
      <w:tr w:rsidR="009E0EF4" w:rsidRPr="009E0EF4" w:rsidTr="008122BD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К.03.01.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EF4" w:rsidRPr="009E0EF4" w:rsidRDefault="009E0EF4" w:rsidP="009E0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E0EF4" w:rsidRPr="009E0EF4" w:rsidTr="008122BD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К.03.02.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EF4" w:rsidRPr="009E0EF4" w:rsidRDefault="009E0EF4" w:rsidP="009E0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Сольфеджио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E0EF4" w:rsidRPr="009E0EF4" w:rsidTr="008122BD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К.03.03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EF4" w:rsidRPr="009E0EF4" w:rsidRDefault="009E0EF4" w:rsidP="009E0EF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Музыкальная литер</w:t>
            </w:r>
            <w:r w:rsidRPr="009E0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E0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тура (зарубежная, от</w:t>
            </w:r>
            <w:r w:rsidRPr="009E0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E0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чественная) 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E0EF4" w:rsidRPr="009E0EF4" w:rsidTr="008122BD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К.03.04.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EF4" w:rsidRPr="009E0EF4" w:rsidRDefault="009E0EF4" w:rsidP="009E0EF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Ансамбль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E0EF4" w:rsidRPr="009E0EF4" w:rsidTr="008122BD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К.03.05.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EF4" w:rsidRPr="009E0EF4" w:rsidRDefault="009E0EF4" w:rsidP="009E0EF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Сводный хор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E0EF4" w:rsidRPr="009E0EF4" w:rsidTr="008122BD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А.04.00.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Аттестация</w:t>
            </w:r>
          </w:p>
        </w:tc>
        <w:tc>
          <w:tcPr>
            <w:tcW w:w="9764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Годовой объем в неделях</w:t>
            </w:r>
          </w:p>
        </w:tc>
      </w:tr>
      <w:tr w:rsidR="009E0EF4" w:rsidRPr="009E0EF4" w:rsidTr="008122BD">
        <w:trPr>
          <w:trHeight w:val="36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ИА.04.01.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Итоговая аттестация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9E0EF4" w:rsidRPr="009E0EF4" w:rsidTr="008122BD">
        <w:trPr>
          <w:trHeight w:val="349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ИА.04.01.01.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0EF4" w:rsidRPr="009E0EF4" w:rsidTr="008122BD">
        <w:trPr>
          <w:trHeight w:val="34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ИА.04.01.02.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Сольфеджио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0EF4" w:rsidRPr="009E0EF4" w:rsidTr="008122BD">
        <w:trPr>
          <w:trHeight w:val="52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ИА.04.01.03.</w:t>
            </w:r>
          </w:p>
        </w:tc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E0EF4" w:rsidRPr="009E0EF4" w:rsidTr="008122BD">
        <w:trPr>
          <w:trHeight w:val="354"/>
        </w:trPr>
        <w:tc>
          <w:tcPr>
            <w:tcW w:w="4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Резерв учебного времени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E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9E0EF4" w:rsidRPr="009E0EF4" w:rsidRDefault="009E0EF4" w:rsidP="009E0EF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E0EF4" w:rsidRDefault="009E0EF4" w:rsidP="009E0E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9E0EF4" w:rsidSect="009E0EF4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9E0EF4" w:rsidRDefault="009E0EF4" w:rsidP="009E0E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Условия реализации ДПОП «Фортепиано».</w:t>
      </w:r>
    </w:p>
    <w:p w:rsidR="009E0EF4" w:rsidRDefault="009E0EF4" w:rsidP="009E0E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0EF4" w:rsidRDefault="009E0EF4" w:rsidP="009E0E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2.1. Описание кадровых условий реализации ДПОП «Фортепиано».</w:t>
      </w:r>
    </w:p>
    <w:p w:rsidR="009E0EF4" w:rsidRDefault="009E0EF4" w:rsidP="009E0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МКУ ДО «Сычевская ДШИ»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укомплектована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кадрами, имеющими необход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мую квалификацию для решения задач, определенных дополнительной предпр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фессиональной программой, способными к инновационной профессиональной деятельности. Основой для разработки должностных инструкций служат квал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фикационные характеристики, представленные в Едином квалификационном справочнике должностей руководителей, специалистов и служащих. Школа укомплектована вспомогательным персоналом.</w:t>
      </w:r>
    </w:p>
    <w:p w:rsidR="009E0EF4" w:rsidRDefault="009E0EF4" w:rsidP="009E0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Реализация ДПОП «Фортепиано» обеспечивается педагогическими работник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ми, имеющими среднее профессиональное или высшее  профессиональное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зование, соответствующее профилю преподаваемого предмета. Доля преподав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телей, имеющих высшее профессиональное образование, должна составлять не </w:t>
      </w:r>
      <w:r w:rsidR="008122BD">
        <w:rPr>
          <w:rFonts w:ascii="Times New Roman" w:hAnsi="Times New Roman" w:cs="Times New Roman"/>
          <w:sz w:val="28"/>
          <w:szCs w:val="28"/>
        </w:rPr>
        <w:t>менее</w:t>
      </w:r>
      <w:r>
        <w:rPr>
          <w:rFonts w:ascii="Times New Roman" w:hAnsi="Times New Roman" w:cs="Times New Roman"/>
          <w:sz w:val="28"/>
          <w:szCs w:val="28"/>
        </w:rPr>
        <w:t xml:space="preserve"> 30 процентов в общем числе </w:t>
      </w:r>
      <w:r w:rsidR="008122BD">
        <w:rPr>
          <w:rFonts w:ascii="Times New Roman" w:hAnsi="Times New Roman" w:cs="Times New Roman"/>
          <w:sz w:val="28"/>
          <w:szCs w:val="28"/>
        </w:rPr>
        <w:t>преподавателей</w:t>
      </w:r>
      <w:r>
        <w:rPr>
          <w:rFonts w:ascii="Times New Roman" w:hAnsi="Times New Roman" w:cs="Times New Roman"/>
          <w:sz w:val="28"/>
          <w:szCs w:val="28"/>
        </w:rPr>
        <w:t>, обеспечивающих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тельный процесс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ДПОП.</w:t>
      </w:r>
    </w:p>
    <w:p w:rsidR="009E0EF4" w:rsidRDefault="009E0EF4" w:rsidP="009E0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 10 процентов от общего числа преподавателей, которые должны иметь высшее профессиональное образование, может быть заменено преподавателями, имеющими среднее профессиональное образование и государственные почетные звания в соответствующей профессиональной сфере, или специалистами, име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щими среднее профессиональное образование и стаж практической работы в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ответствующей профессиональной сфере более 15 последних лет.</w:t>
      </w:r>
    </w:p>
    <w:p w:rsidR="009E0EF4" w:rsidRDefault="009E0EF4" w:rsidP="009E0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Педагогические работники должны осуществлять творческую и методическую работу, проводить обучение в соответствии с Федеральными государственными требованиями, содействовать развитию личности, талантов и способностей об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чающихся, формированию их общей культуры, расширению социальной сферы в их воспитании.</w:t>
      </w:r>
    </w:p>
    <w:p w:rsidR="009E0EF4" w:rsidRDefault="009E0EF4" w:rsidP="009E0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Педагогические работники должны оценивать эффективность обучения пре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мету, учитывая освоение обучающимися знаний, овладение умениями, примен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ние полученных навыков, познавательного интереса, используя компьютерные технологии, в т. ч. Текстовые редакторы и электронные таблицы в своей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ности.</w:t>
      </w:r>
    </w:p>
    <w:p w:rsidR="009E0EF4" w:rsidRDefault="009E0EF4" w:rsidP="009E0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Педагогические работники осуществляют контрольно-оценочную деятельность в образовательном процессе с использованием современных способов оце</w:t>
      </w:r>
      <w:r w:rsidR="00AB14CD">
        <w:rPr>
          <w:rFonts w:ascii="Times New Roman" w:hAnsi="Times New Roman" w:cs="Times New Roman"/>
          <w:sz w:val="28"/>
          <w:szCs w:val="28"/>
        </w:rPr>
        <w:t>нивания в условиях информационно</w:t>
      </w:r>
      <w:r>
        <w:rPr>
          <w:rFonts w:ascii="Times New Roman" w:hAnsi="Times New Roman" w:cs="Times New Roman"/>
          <w:sz w:val="28"/>
          <w:szCs w:val="28"/>
        </w:rPr>
        <w:t>-ком</w:t>
      </w:r>
      <w:r w:rsidR="00AB14C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уникационных технологий, вносят предложения по совершенствованию образовательного процесса в образовательном учрежд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нии.</w:t>
      </w:r>
    </w:p>
    <w:p w:rsidR="009E0EF4" w:rsidRDefault="009E0EF4" w:rsidP="009E0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Педагогические работники </w:t>
      </w:r>
      <w:r w:rsidR="00AB14CD">
        <w:rPr>
          <w:rFonts w:ascii="Times New Roman" w:hAnsi="Times New Roman" w:cs="Times New Roman"/>
          <w:sz w:val="28"/>
          <w:szCs w:val="28"/>
        </w:rPr>
        <w:t>участвуют</w:t>
      </w:r>
      <w:r>
        <w:rPr>
          <w:rFonts w:ascii="Times New Roman" w:hAnsi="Times New Roman" w:cs="Times New Roman"/>
          <w:sz w:val="28"/>
          <w:szCs w:val="28"/>
        </w:rPr>
        <w:t xml:space="preserve"> в работе отделений, методических объ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динений, семинаров, в деятельности</w:t>
      </w:r>
      <w:r w:rsidR="00AB14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педагогического и методического советов образовательного учреждения. Разрабатывают программы учебных предметов по своей специальности и другие материалы, обеспечивающие качество подготовки обучающихся. Несут ответственность за реализацию их в полном объеме в соо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ветствии с учебным планом и графиком учебного процесса, а также за качество подготовки выпускников.</w:t>
      </w:r>
    </w:p>
    <w:p w:rsidR="009E0EF4" w:rsidRDefault="009E0EF4" w:rsidP="009E0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К методической работе преподавателей могут приравниваться следующие формы творческой деятельности, которые публично представлены или опублик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ваны:</w:t>
      </w:r>
    </w:p>
    <w:p w:rsidR="009E0EF4" w:rsidRDefault="009E0EF4" w:rsidP="009E0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B14CD">
        <w:rPr>
          <w:rFonts w:ascii="Times New Roman" w:hAnsi="Times New Roman" w:cs="Times New Roman"/>
          <w:sz w:val="28"/>
          <w:szCs w:val="28"/>
        </w:rPr>
        <w:t>новая</w:t>
      </w:r>
      <w:r>
        <w:rPr>
          <w:rFonts w:ascii="Times New Roman" w:hAnsi="Times New Roman" w:cs="Times New Roman"/>
          <w:sz w:val="28"/>
          <w:szCs w:val="28"/>
        </w:rPr>
        <w:t xml:space="preserve"> сольная концертная программа музыканта-исполнителя;</w:t>
      </w:r>
    </w:p>
    <w:p w:rsidR="009E0EF4" w:rsidRDefault="009E0EF4" w:rsidP="009E0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качестве артиста оркестра или ансамбля в новой концертной програ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ме оркестра или ансамбля;</w:t>
      </w:r>
    </w:p>
    <w:p w:rsidR="009E0EF4" w:rsidRDefault="009E0EF4" w:rsidP="009E0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переложений, аранжировок и других форм обработки музыкальных произведений.</w:t>
      </w:r>
    </w:p>
    <w:p w:rsidR="009E0EF4" w:rsidRDefault="009E0EF4" w:rsidP="009E0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Оценку творческой деятельности преподавателя осуществляет педагогический совет образовательного учреждения, результаты этой оценки утверждаются рук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водителем учебного заведения.</w:t>
      </w:r>
    </w:p>
    <w:p w:rsidR="009E0EF4" w:rsidRDefault="009E0EF4" w:rsidP="009E0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Образовательное учреждение должно создавать условия для взаимодействия с другими ОУ, реализующими ОП в области музыкального искусства, в том числе и профессиональные, с целью обеспечения возможности восполнения недостающих кадровых ресурсов, ведения постоянной методической работы, получение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сультаций по вопросам реализации программы «Фортепиано», использования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редовых педагогических технологий.</w:t>
      </w:r>
    </w:p>
    <w:p w:rsidR="009E0EF4" w:rsidRDefault="009E0EF4" w:rsidP="009E0E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6A4E" w:rsidRDefault="00866A4E" w:rsidP="00866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Профессиональное развитие и повышение квалификации </w:t>
      </w:r>
    </w:p>
    <w:p w:rsidR="00866A4E" w:rsidRDefault="00866A4E" w:rsidP="00866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педагогических работников.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Основным условием формирования и наращивания необходимого и достато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ного потенциала МКУ ДО «Сычевская ДШИ» в соответствии с новыми требов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ниями и задачами является обеспечение непрерывного педагогического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ния. Создание условий для профессионального развития преподавателя, его включенности в процессы непрерывного образования является актуальной 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чей образовательного учреждения. Непрерывность профессионального развития педагогических работников школы, реализующих ДПОП «Фортепиано», обесп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чивается графиком освоения работниками школы дополнительных професси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нальных образовательных программ (курсы повышения квалификации) в объеме не менее 72-х часов, не реже чем один раз в пять лет, в образовательных учрежд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ниях, имеющих лицензию на осуществление образовательной деятельности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ме этого, преподаватели систематически </w:t>
      </w:r>
      <w:r w:rsidR="00AB14CD">
        <w:rPr>
          <w:rFonts w:ascii="Times New Roman" w:hAnsi="Times New Roman" w:cs="Times New Roman"/>
          <w:sz w:val="28"/>
          <w:szCs w:val="28"/>
        </w:rPr>
        <w:t>повышают</w:t>
      </w:r>
      <w:r>
        <w:rPr>
          <w:rFonts w:ascii="Times New Roman" w:hAnsi="Times New Roman" w:cs="Times New Roman"/>
          <w:sz w:val="28"/>
          <w:szCs w:val="28"/>
        </w:rPr>
        <w:t xml:space="preserve"> свою квалификацию, </w:t>
      </w:r>
      <w:r w:rsidR="00AB14CD">
        <w:rPr>
          <w:rFonts w:ascii="Times New Roman" w:hAnsi="Times New Roman" w:cs="Times New Roman"/>
          <w:sz w:val="28"/>
          <w:szCs w:val="28"/>
        </w:rPr>
        <w:t>учас</w:t>
      </w:r>
      <w:r w:rsidR="00AB14CD">
        <w:rPr>
          <w:rFonts w:ascii="Times New Roman" w:hAnsi="Times New Roman" w:cs="Times New Roman"/>
          <w:sz w:val="28"/>
          <w:szCs w:val="28"/>
        </w:rPr>
        <w:t>т</w:t>
      </w:r>
      <w:r w:rsidR="00AB14CD">
        <w:rPr>
          <w:rFonts w:ascii="Times New Roman" w:hAnsi="Times New Roman" w:cs="Times New Roman"/>
          <w:sz w:val="28"/>
          <w:szCs w:val="28"/>
        </w:rPr>
        <w:t>вуя</w:t>
      </w:r>
      <w:r>
        <w:rPr>
          <w:rFonts w:ascii="Times New Roman" w:hAnsi="Times New Roman" w:cs="Times New Roman"/>
          <w:sz w:val="28"/>
          <w:szCs w:val="28"/>
        </w:rPr>
        <w:t xml:space="preserve"> в конкурсах различного уровня, организуя работу мастер-классов, разработку методических работ, </w:t>
      </w:r>
      <w:r w:rsidR="00AB14CD">
        <w:rPr>
          <w:rFonts w:ascii="Times New Roman" w:hAnsi="Times New Roman" w:cs="Times New Roman"/>
          <w:sz w:val="28"/>
          <w:szCs w:val="28"/>
        </w:rPr>
        <w:t>участвуя</w:t>
      </w:r>
      <w:r>
        <w:rPr>
          <w:rFonts w:ascii="Times New Roman" w:hAnsi="Times New Roman" w:cs="Times New Roman"/>
          <w:sz w:val="28"/>
          <w:szCs w:val="28"/>
        </w:rPr>
        <w:t xml:space="preserve"> в работе семинаров и других мероприятиях. Они проводят самоанализ достигнутых результатов, обобщают свой педагогический опыт. Многие из них выступают на методических объединениях, представляя свои работы. Ожидаемый результат повышения квалификации - профессионал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ная готовность работников школы к реализации ФГТ. Все это способствует обе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печению реализации образовательной программы школы на оптимальном уровне.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6A4E" w:rsidRDefault="00866A4E" w:rsidP="00866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2.3. Организация методической работы в условиях введения ФГТ.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Цель: </w:t>
      </w:r>
      <w:r>
        <w:rPr>
          <w:rFonts w:ascii="Times New Roman" w:hAnsi="Times New Roman" w:cs="Times New Roman"/>
          <w:sz w:val="28"/>
          <w:szCs w:val="28"/>
        </w:rPr>
        <w:t>обеспечение педагогических работников к реализации ФГТ.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профессионализма педагогических кадров;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выявление затруднений, потребностей и образовательных запросов преподав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телей и формирование на их основе заказа;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мотивационных условий, благоприятных для профессионального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вития и решения преподавателями образовательных задач;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выявление, обобщение и распространение наиболее ценного опыта работы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подавателей.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Компетентности преподавателя </w:t>
      </w:r>
      <w:r>
        <w:rPr>
          <w:rFonts w:ascii="Times New Roman" w:hAnsi="Times New Roman" w:cs="Times New Roman"/>
          <w:sz w:val="28"/>
          <w:szCs w:val="28"/>
        </w:rPr>
        <w:t>детской школы искусств, обусловленные требованиями к структуре ДПОП: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осуществлять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системно-деятельностный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 к организации обучения;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выстраивать индивидуальные траектории развития обучающегося на основе планируемых результатов освоения ДПОП «Фортепиано», уметь выстраивать в соответствии с ними планируемые промежуточные результаты;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иметь современные представлен</w:t>
      </w:r>
      <w:r w:rsidR="00AB14CD">
        <w:rPr>
          <w:rFonts w:ascii="Times New Roman" w:hAnsi="Times New Roman" w:cs="Times New Roman"/>
          <w:sz w:val="28"/>
          <w:szCs w:val="28"/>
        </w:rPr>
        <w:t xml:space="preserve">ия об </w:t>
      </w:r>
      <w:proofErr w:type="gramStart"/>
      <w:r w:rsidR="00AB14CD">
        <w:rPr>
          <w:rFonts w:ascii="Times New Roman" w:hAnsi="Times New Roman" w:cs="Times New Roman"/>
          <w:sz w:val="28"/>
          <w:szCs w:val="28"/>
        </w:rPr>
        <w:t>обучающемся</w:t>
      </w:r>
      <w:proofErr w:type="gramEnd"/>
      <w:r w:rsidR="00AB14CD">
        <w:rPr>
          <w:rFonts w:ascii="Times New Roman" w:hAnsi="Times New Roman" w:cs="Times New Roman"/>
          <w:sz w:val="28"/>
          <w:szCs w:val="28"/>
        </w:rPr>
        <w:t xml:space="preserve"> как о </w:t>
      </w:r>
      <w:proofErr w:type="spellStart"/>
      <w:r w:rsidR="00AB14CD">
        <w:rPr>
          <w:rFonts w:ascii="Times New Roman" w:hAnsi="Times New Roman" w:cs="Times New Roman"/>
          <w:sz w:val="28"/>
          <w:szCs w:val="28"/>
        </w:rPr>
        <w:t>субъект</w:t>
      </w:r>
      <w:r>
        <w:rPr>
          <w:rFonts w:ascii="Times New Roman" w:hAnsi="Times New Roman" w:cs="Times New Roman"/>
          <w:sz w:val="28"/>
          <w:szCs w:val="28"/>
        </w:rPr>
        <w:t>образовател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деятельности и уметь проектировать соответствующую модель его деятел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ности в зависимости от возрастных особенностей и специфики учебного предм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иметь знания и умения, позволяющие проектировать социальный портрет уч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ника (ценности, мотивационные, операционные, коммуникативные, когнитивные ресурсы) и осуществлять соответствующую диагностику сформированности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циально востребованных качеств личности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эффективно использовать имеющиеся в школе условия и ресурсы, собственный методический потенциал для реализации образовательных задач, а именно: до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тижения планируемых результатов освоения ДПОП «»Фортепиано», реализации программ воспитания обучающихся, эффективного использования здоровьесбер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гающих технологий, индивидуальной оценки образовательных достижений 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труднений обучающихся, диагностики сформированности универсальных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ных действий, собственного профессионально-личностного развития и самора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вития.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6A4E" w:rsidRDefault="00866A4E" w:rsidP="00866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 Аналитическая таблица для оценки базовых компетентностей </w:t>
      </w:r>
    </w:p>
    <w:p w:rsidR="00866A4E" w:rsidRDefault="00866A4E" w:rsidP="00866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преподавателей.</w:t>
      </w:r>
    </w:p>
    <w:p w:rsidR="00866A4E" w:rsidRDefault="00866A4E" w:rsidP="00866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951"/>
        <w:gridCol w:w="4093"/>
        <w:gridCol w:w="4093"/>
      </w:tblGrid>
      <w:tr w:rsidR="00866A4E" w:rsidTr="00AB14CD">
        <w:tc>
          <w:tcPr>
            <w:tcW w:w="1951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компетен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ности преп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давателя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6A4E" w:rsidRDefault="00866A4E" w:rsidP="008122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Характеристики </w:t>
            </w:r>
          </w:p>
          <w:p w:rsidR="00866A4E" w:rsidRDefault="00866A4E" w:rsidP="008122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компетентностей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6A4E" w:rsidRDefault="00866A4E" w:rsidP="008122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Показатели оценки</w:t>
            </w:r>
          </w:p>
          <w:p w:rsidR="00866A4E" w:rsidRDefault="00866A4E" w:rsidP="008122B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компетентности:</w:t>
            </w:r>
          </w:p>
        </w:tc>
      </w:tr>
      <w:tr w:rsidR="00866A4E" w:rsidTr="00AB14CD">
        <w:tc>
          <w:tcPr>
            <w:tcW w:w="10137" w:type="dxa"/>
            <w:gridSpan w:val="3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I. Личностные качества:</w:t>
            </w:r>
          </w:p>
        </w:tc>
      </w:tr>
      <w:tr w:rsidR="00866A4E" w:rsidTr="00AB14CD">
        <w:tc>
          <w:tcPr>
            <w:tcW w:w="1951" w:type="dxa"/>
          </w:tcPr>
          <w:p w:rsidR="00866A4E" w:rsidRPr="00AA7B5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Вера в силы и возможности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093" w:type="dxa"/>
          </w:tcPr>
          <w:p w:rsidR="00866A4E" w:rsidRPr="00AA7B5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Данная компетентность являе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 выражением гуманистич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позиции преподавателя. Она отражает задачу раскр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вать потенциальные возможн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обучающихся и определяет позицию преподавателя в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ношении успехов 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ся. Вера в силы и возможности снимает обвинительную 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цию в отношении обучающег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ся, свидетельствует о готовн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поддерживать его, искать пути и методы, отслеживающие успешность его деятельности.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умение создавать ситуацию успеха для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осуществлять грамо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педагогическое оценивание, мобилизующее академическую активность;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находить положител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стороны у каждого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чающегося, строить образов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тельный процесс с опорой на эти стороны, поддерживать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зитивные силы развития;</w:t>
            </w:r>
          </w:p>
          <w:p w:rsidR="00866A4E" w:rsidRPr="00AA7B5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разрабатывать 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видуально-ориентированные траектории.</w:t>
            </w:r>
          </w:p>
        </w:tc>
      </w:tr>
      <w:tr w:rsidR="00DB74A3" w:rsidTr="00AB14CD">
        <w:trPr>
          <w:trHeight w:val="7699"/>
        </w:trPr>
        <w:tc>
          <w:tcPr>
            <w:tcW w:w="1951" w:type="dxa"/>
          </w:tcPr>
          <w:p w:rsidR="00DB74A3" w:rsidRPr="00AA7B5E" w:rsidRDefault="00DB74A3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Интерес к внутреннему миру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93" w:type="dxa"/>
          </w:tcPr>
          <w:p w:rsidR="00DB74A3" w:rsidRPr="00AA7B5E" w:rsidRDefault="00DB74A3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интерес к внутреннему миру обучающихся предполагает знание их индивидуальных и возрастных особенностей,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страивание всей педагогич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ской деятельности с опорой на индивидуальные особенности обучающихся. Данная комп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тентность определяет все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пекты образовательной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тельности. </w:t>
            </w:r>
          </w:p>
        </w:tc>
        <w:tc>
          <w:tcPr>
            <w:tcW w:w="4093" w:type="dxa"/>
          </w:tcPr>
          <w:p w:rsidR="00DB74A3" w:rsidRDefault="00DB74A3" w:rsidP="00DB7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 умение составить устную и письменную характеристику обучающегося, отражающу</w:t>
            </w:r>
            <w:r w:rsidR="00AB14CD">
              <w:rPr>
                <w:rFonts w:ascii="Times New Roman" w:hAnsi="Times New Roman" w:cs="Times New Roman"/>
                <w:sz w:val="28"/>
                <w:szCs w:val="28"/>
              </w:rPr>
              <w:t xml:space="preserve">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разные аспекты его внутренн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мира;</w:t>
            </w:r>
            <w:proofErr w:type="gramEnd"/>
          </w:p>
          <w:p w:rsidR="00DB74A3" w:rsidRDefault="00DB74A3" w:rsidP="00DB7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выяснить его индив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дуальные предпочтения (инд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видуальные образовательные потребности), возможности ученика, трудности, с которыми он сталкивается;</w:t>
            </w:r>
          </w:p>
          <w:p w:rsidR="00DB74A3" w:rsidRDefault="00DB74A3" w:rsidP="00DB7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построить индивид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альную образовательную трае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торию;</w:t>
            </w:r>
          </w:p>
          <w:p w:rsidR="00DB74A3" w:rsidRPr="00AA7B5E" w:rsidRDefault="00DB74A3" w:rsidP="00DB74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показать личностный смысл обучения с учетом 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видуальных характеристик внутреннего мира.</w:t>
            </w:r>
          </w:p>
        </w:tc>
      </w:tr>
      <w:tr w:rsidR="00AB14CD" w:rsidTr="008122BD">
        <w:trPr>
          <w:trHeight w:val="3864"/>
        </w:trPr>
        <w:tc>
          <w:tcPr>
            <w:tcW w:w="1951" w:type="dxa"/>
          </w:tcPr>
          <w:p w:rsidR="00AB14CD" w:rsidRPr="00AA7B5E" w:rsidRDefault="00AB14CD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Открытость к принятию других 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ций, точек зрения.</w:t>
            </w:r>
          </w:p>
        </w:tc>
        <w:tc>
          <w:tcPr>
            <w:tcW w:w="4093" w:type="dxa"/>
          </w:tcPr>
          <w:p w:rsidR="00AB14CD" w:rsidRPr="00AA7B5E" w:rsidRDefault="00AB14CD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Открытость к принятию других позиций и точек зрения пре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полагает, что преподаватель не считает единственно правил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="00EC4042">
              <w:rPr>
                <w:rFonts w:ascii="Times New Roman" w:hAnsi="Times New Roman" w:cs="Times New Roman"/>
                <w:sz w:val="28"/>
                <w:szCs w:val="28"/>
              </w:rPr>
              <w:t>ной свою точку зрения. Он и</w:t>
            </w:r>
            <w:r w:rsidR="00EC4042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EC4042">
              <w:rPr>
                <w:rFonts w:ascii="Times New Roman" w:hAnsi="Times New Roman" w:cs="Times New Roman"/>
                <w:sz w:val="28"/>
                <w:szCs w:val="28"/>
              </w:rPr>
              <w:t>тересуется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мнением других и готов их поддерживать в случ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ях достаточной аргументации. Преподаватель готов гибко 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гировать на высказывание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включая изменение собственной позиции.</w:t>
            </w:r>
          </w:p>
        </w:tc>
        <w:tc>
          <w:tcPr>
            <w:tcW w:w="4093" w:type="dxa"/>
          </w:tcPr>
          <w:p w:rsidR="00AB14CD" w:rsidRDefault="00AB14CD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убежденность, что истина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жет быть не одна;</w:t>
            </w:r>
          </w:p>
          <w:p w:rsidR="00AB14CD" w:rsidRPr="00AA7B5E" w:rsidRDefault="00AB14CD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интерес к мнениям и позициям других;</w:t>
            </w:r>
          </w:p>
          <w:p w:rsidR="00AB14CD" w:rsidRPr="00AA7B5E" w:rsidRDefault="00AB14CD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учет других точек зрения в процессе оценивания обуча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щихся.</w:t>
            </w:r>
          </w:p>
        </w:tc>
      </w:tr>
      <w:tr w:rsidR="00866A4E" w:rsidTr="00AB14CD">
        <w:tc>
          <w:tcPr>
            <w:tcW w:w="1951" w:type="dxa"/>
          </w:tcPr>
          <w:p w:rsidR="00866A4E" w:rsidRPr="00AA7B5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кул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тура.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Определяет характер и стиль педагогической деятельности.</w:t>
            </w:r>
          </w:p>
          <w:p w:rsidR="00866A4E" w:rsidRPr="00AA7B5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заключается в знаниях преп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давателя об основных формах материальной и духовной жи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 человека. Во многом опр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деляет успешность педагогич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общения, позицию и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торитет преподавателя в глазах обучающихся.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ориентирование в основных сферах материальной и духо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ной жизни;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материальных и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ховных интересов 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возможность продемонстр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ровать свои достижения.</w:t>
            </w:r>
          </w:p>
          <w:p w:rsidR="00866A4E" w:rsidRPr="00AA7B5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6A4E" w:rsidTr="00AB14CD">
        <w:tc>
          <w:tcPr>
            <w:tcW w:w="1951" w:type="dxa"/>
          </w:tcPr>
          <w:p w:rsidR="00866A4E" w:rsidRPr="00AA7B5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Эмоционал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ная устойч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вость.</w:t>
            </w:r>
          </w:p>
        </w:tc>
        <w:tc>
          <w:tcPr>
            <w:tcW w:w="4093" w:type="dxa"/>
          </w:tcPr>
          <w:p w:rsidR="00866A4E" w:rsidRPr="00AA7B5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Определяет характер отнош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 в учебном процессе, 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бенно в ситуациях конфликта. Способствует сохранению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ективности оценки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сохранение спокойствия в сложных и конфликтных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туациях;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эмоциональный конфликт не влияет на объективность оце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ки;</w:t>
            </w:r>
          </w:p>
          <w:p w:rsidR="00866A4E" w:rsidRPr="00AA7B5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преподаватель не стремиться избежать эмоционально напр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женных ситуаций.</w:t>
            </w:r>
          </w:p>
        </w:tc>
      </w:tr>
      <w:tr w:rsidR="00AB14CD" w:rsidTr="008122BD">
        <w:trPr>
          <w:trHeight w:val="2777"/>
        </w:trPr>
        <w:tc>
          <w:tcPr>
            <w:tcW w:w="1951" w:type="dxa"/>
          </w:tcPr>
          <w:p w:rsidR="00AB14CD" w:rsidRDefault="00AB14CD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Позитивная направле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на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гогическую деятельность. Уверенность </w:t>
            </w:r>
          </w:p>
          <w:p w:rsidR="00AB14CD" w:rsidRDefault="00AB14CD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себе.</w:t>
            </w:r>
          </w:p>
        </w:tc>
        <w:tc>
          <w:tcPr>
            <w:tcW w:w="4093" w:type="dxa"/>
          </w:tcPr>
          <w:p w:rsidR="00AB14CD" w:rsidRDefault="00AB14CD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основе данной компетентн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лежит вера в собственные силы, собственную эффекти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ность. Способствует позити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ным отношениям с коллегами и обучающимися. Определяет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зитивную направленность на педагогическую деятельность.</w:t>
            </w:r>
          </w:p>
        </w:tc>
        <w:tc>
          <w:tcPr>
            <w:tcW w:w="4093" w:type="dxa"/>
          </w:tcPr>
          <w:p w:rsidR="00AB14CD" w:rsidRDefault="00AB14CD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осознание целей и ценностей педагогической деятельности;</w:t>
            </w:r>
          </w:p>
          <w:p w:rsidR="00AB14CD" w:rsidRDefault="00AB14CD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позитивное настроение;</w:t>
            </w:r>
          </w:p>
          <w:p w:rsidR="00AB14CD" w:rsidRDefault="00AB14CD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желание работать;</w:t>
            </w:r>
          </w:p>
          <w:p w:rsidR="00AB14CD" w:rsidRDefault="00AB14CD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высокая профессиональная</w:t>
            </w:r>
          </w:p>
          <w:p w:rsidR="00AB14CD" w:rsidRDefault="00AB14CD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самооценка.</w:t>
            </w:r>
          </w:p>
        </w:tc>
      </w:tr>
      <w:tr w:rsidR="00866A4E" w:rsidTr="00AB14CD">
        <w:tc>
          <w:tcPr>
            <w:tcW w:w="10137" w:type="dxa"/>
            <w:gridSpan w:val="3"/>
          </w:tcPr>
          <w:p w:rsidR="00866A4E" w:rsidRPr="00E746CB" w:rsidRDefault="00866A4E" w:rsidP="008122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II. Постановка целей и задач педагогической деятельности</w:t>
            </w:r>
          </w:p>
        </w:tc>
      </w:tr>
      <w:tr w:rsidR="00866A4E" w:rsidTr="00AB14CD">
        <w:tc>
          <w:tcPr>
            <w:tcW w:w="1951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вести тему урока в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гогическую задачу.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компетенция, обесп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чивающая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эффективное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полагание в учебном процессе.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Обеспечивает реализацию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субъект-субъектного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подхода, ставит обучающегося в поз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цию субъекта деятельности, лежит в основе формирования творческой личности. 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образовательных 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дартов и реализуемых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определять и гибко корректировать тему урока и цели урока;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конкретным набором способов перевода темы в 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чу.</w:t>
            </w:r>
          </w:p>
        </w:tc>
      </w:tr>
      <w:tr w:rsidR="00866A4E" w:rsidTr="00AB14CD">
        <w:tc>
          <w:tcPr>
            <w:tcW w:w="1951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вить педаг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гические цели и задачи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образно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растным и индивидуал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ным особе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ностям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Данная компетенция является конкретизацией предыдущей. Она направлена на индивиду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лизацию обучения и благодаря этому связана с мотивацией и общей успешностью.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возрастных особенн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стей обучающихся;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владениями метода перевода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учебную задачу исходя из конкретного возраста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чающегося.</w:t>
            </w:r>
          </w:p>
        </w:tc>
      </w:tr>
      <w:tr w:rsidR="00866A4E" w:rsidTr="00AB14CD">
        <w:tc>
          <w:tcPr>
            <w:tcW w:w="10137" w:type="dxa"/>
            <w:gridSpan w:val="3"/>
          </w:tcPr>
          <w:p w:rsidR="00866A4E" w:rsidRPr="00772466" w:rsidRDefault="00866A4E" w:rsidP="008122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III. Мотивация учебной деятельности</w:t>
            </w:r>
          </w:p>
        </w:tc>
      </w:tr>
      <w:tr w:rsidR="00AB14CD" w:rsidTr="008122BD">
        <w:trPr>
          <w:trHeight w:val="3188"/>
        </w:trPr>
        <w:tc>
          <w:tcPr>
            <w:tcW w:w="1951" w:type="dxa"/>
          </w:tcPr>
          <w:p w:rsidR="00AB14CD" w:rsidRDefault="00AB14CD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печить успех в деятельн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сти.</w:t>
            </w:r>
          </w:p>
        </w:tc>
        <w:tc>
          <w:tcPr>
            <w:tcW w:w="4093" w:type="dxa"/>
          </w:tcPr>
          <w:p w:rsidR="00AB14CD" w:rsidRDefault="00AB14CD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Компетенция, позволяющая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обучающемуся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поверить в свои силы, утвердить себя в глазах окружающих, один из главных способов обеспечить позитив</w:t>
            </w:r>
          </w:p>
          <w:p w:rsidR="00AB14CD" w:rsidRDefault="00AB14CD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мотивацию обучения.</w:t>
            </w:r>
          </w:p>
        </w:tc>
        <w:tc>
          <w:tcPr>
            <w:tcW w:w="4093" w:type="dxa"/>
          </w:tcPr>
          <w:p w:rsidR="00AB14CD" w:rsidRDefault="00AB14CD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возможностей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кретных обучающихся;</w:t>
            </w:r>
          </w:p>
          <w:p w:rsidR="00AB14CD" w:rsidRDefault="00AB14CD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постановка учебных задач в соответствии с возможностями</w:t>
            </w:r>
          </w:p>
          <w:p w:rsidR="00AB14CD" w:rsidRDefault="00AB14CD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обучающегося;</w:t>
            </w:r>
          </w:p>
          <w:p w:rsidR="00AB14CD" w:rsidRDefault="00AB14CD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демонстрация успехов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родителям, одн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классникам.</w:t>
            </w:r>
          </w:p>
        </w:tc>
      </w:tr>
      <w:tr w:rsidR="00866A4E" w:rsidTr="00AB14CD">
        <w:tc>
          <w:tcPr>
            <w:tcW w:w="1951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гогическом оценивании.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оценивание служит реальным инструме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том осознание обучающимся своих достижений и недораб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ток. Без знания своих результ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 невозможно обеспечить субъектную позицию в образ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вании.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многообразия педаг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гических оценок;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знакомство с литературой по данному вопросу;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различными метод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оценивания и их примен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в оценочной практике.</w:t>
            </w:r>
          </w:p>
        </w:tc>
      </w:tr>
      <w:tr w:rsidR="00866A4E" w:rsidTr="00AB14CD">
        <w:tc>
          <w:tcPr>
            <w:tcW w:w="1951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вращать учебную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дачу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личн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стно знач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мую.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Одна из важнейших компете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ций, обеспечивающих мотив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цию учебной деятельности.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интересов 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ся, их внутреннего мира;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ориентация в культуре;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показать роль и знач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изучаемого материала в реализации личных планов.</w:t>
            </w:r>
          </w:p>
        </w:tc>
      </w:tr>
      <w:tr w:rsidR="00866A4E" w:rsidTr="00AB14CD">
        <w:tc>
          <w:tcPr>
            <w:tcW w:w="10137" w:type="dxa"/>
            <w:gridSpan w:val="3"/>
          </w:tcPr>
          <w:p w:rsidR="00866A4E" w:rsidRPr="00B727AA" w:rsidRDefault="00866A4E" w:rsidP="008122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IV. Информационная компетентность</w:t>
            </w:r>
          </w:p>
        </w:tc>
      </w:tr>
      <w:tr w:rsidR="00866A4E" w:rsidTr="00AB14CD">
        <w:tc>
          <w:tcPr>
            <w:tcW w:w="1951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ном предмете.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Глубокое знание предмета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подавания, сочетающееся с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щей культурой преподавателя. Сочетание теоретического 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с видением его практич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ского применения, что является предпосылкой установления личностной значимости обуч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генезиса формиров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предметного знания (ист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рия, персоналии, репертуар, теоретическая основа);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возможности применения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лучаемых знаний;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методами решения различных педагогических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дач;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подготовить обуча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щихся к конкурсам и фестив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лям всех уровней.</w:t>
            </w:r>
          </w:p>
        </w:tc>
      </w:tr>
      <w:tr w:rsidR="00866A4E" w:rsidTr="00AB14CD">
        <w:tc>
          <w:tcPr>
            <w:tcW w:w="1951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мет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дах препод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вания.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 возможность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фективного усвоения знания и формирования умений, пред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смотренных программой.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обеспечивает индивидуальный подход и развитие творческой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личности.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знание нормативных методов и методик;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демонстрация личностно 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ентированных методов образ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вания;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наличие своих находок и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тодов, авторской школы;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современных достиж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 в области методики обуч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ния, в том числе использование новых информационных техн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логий;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использование в учебном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цессе современных методов обучения.</w:t>
            </w:r>
          </w:p>
        </w:tc>
      </w:tr>
      <w:tr w:rsidR="00866A4E" w:rsidTr="00AB14CD">
        <w:tc>
          <w:tcPr>
            <w:tcW w:w="1951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суб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ективных 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ловиях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тельности (знание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чающихся и учебных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лективов).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Позволяет осуществить 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видуальный подход к организ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 образовательного процесса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беспечивает высокую мотив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цию активности обучающихся.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теоретического 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риала по психологии, характ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ризующего индивидуальные особенности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методами диагн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стики индивидуальных особе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ностей обучающихся;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использование знаний по пс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хологии в организации учебн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процесса;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разработка индивидуальных планов на основе личных 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рактеристик обучающихся;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учет особенностей работы с учебными коллективами;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своих индивидуальных особенностей и их учет в обр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зовательной деятельности.</w:t>
            </w:r>
          </w:p>
        </w:tc>
      </w:tr>
      <w:tr w:rsidR="00866A4E" w:rsidTr="00AB14CD">
        <w:tc>
          <w:tcPr>
            <w:tcW w:w="1951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вести самосто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тельный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иск информ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 постоянный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фессиональный рост и творч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ский подход к педагогической деятельности.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Современная ситуация быстр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 развития областей, появл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новых педагогических 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нологий предполагает непр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рывное обновление собстве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знаний и умений, что 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печивает желание и умение ве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 самостоятельный поиск.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профессиональная потре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обновлении знаний;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пользоваться разли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ными информационно-поисковыми технологиями;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использование различных баз данных в образовательном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цессе.</w:t>
            </w:r>
          </w:p>
        </w:tc>
      </w:tr>
      <w:tr w:rsidR="00866A4E" w:rsidTr="00AB14CD">
        <w:tc>
          <w:tcPr>
            <w:tcW w:w="10137" w:type="dxa"/>
            <w:gridSpan w:val="3"/>
          </w:tcPr>
          <w:p w:rsidR="00866A4E" w:rsidRPr="00427FE0" w:rsidRDefault="00866A4E" w:rsidP="008122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V. Разработка программ педагогической деятельности и принятие педагог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ческих решений</w:t>
            </w:r>
          </w:p>
        </w:tc>
      </w:tr>
      <w:tr w:rsidR="00866A4E" w:rsidTr="00AB14CD">
        <w:tc>
          <w:tcPr>
            <w:tcW w:w="1951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рабатывать программу учебного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предмета,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брать 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ную литер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туру и 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ные компле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ты.</w:t>
            </w:r>
          </w:p>
        </w:tc>
        <w:tc>
          <w:tcPr>
            <w:tcW w:w="4093" w:type="dxa"/>
          </w:tcPr>
          <w:p w:rsidR="00866A4E" w:rsidRPr="00427FE0" w:rsidRDefault="00866A4E" w:rsidP="008122B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разрабатывать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грамму учебного предмета 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ляется базовым в системе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фессиональных компетенций.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Это позволяет творчески орг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низовать образовательный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цесс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рограммы учебных предметов являются средствами целенаправленного влияния на развитие обучающегося. Обо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нованный выбор учебной лит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ратуры является составной 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стью разработки учебных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грамм, характер представля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мого обоснования позволяет сделать вывод о готовности преподавателя учитывать инд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видуальные характеристики обучающихся.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знание ФГТ и образовател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программы ДПОП;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наличие персонально разраб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танных программ учебных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предметов;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обоснованность используемых программ;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учебной литературы 9репертуара) и учебно-методических комплектов;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обоснованность выбора уче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литературы и учебно-методических комплектов.</w:t>
            </w:r>
          </w:p>
        </w:tc>
      </w:tr>
      <w:tr w:rsidR="00866A4E" w:rsidTr="00AB14CD">
        <w:tc>
          <w:tcPr>
            <w:tcW w:w="1951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Умение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нимать реш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в разли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педаг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гических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туациях.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Преподавателю приходиться постоянно принимать решения: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установить дисциплину на уроке;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мотивировать академич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скую активность;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 вызвать интерес 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обеспечить понимание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териала и т. д.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педагогических 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блем составляет суть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ческой деятельности. При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шении проблем могут прим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няться как стандартные реш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(решающие правила), так и творческие (креативные).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типичных педагогич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ских ситуаций, требующих уч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стия преподавателя;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набором решающих правил, используемых для 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личных ситуаций;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критерием предпо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тительности при выборе того или иного решающего правила;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критериев достижения цели;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нетипичных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фликтных ситуаций;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примеры разрешения 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кретных педагогических ситу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ций;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развитость педагогического мышления.</w:t>
            </w:r>
          </w:p>
        </w:tc>
      </w:tr>
      <w:tr w:rsidR="00866A4E" w:rsidTr="00AB14CD">
        <w:tc>
          <w:tcPr>
            <w:tcW w:w="10137" w:type="dxa"/>
            <w:gridSpan w:val="3"/>
          </w:tcPr>
          <w:p w:rsidR="00866A4E" w:rsidRPr="00A251C1" w:rsidRDefault="00866A4E" w:rsidP="008122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VI. Компетенции в организации учебной деятельности</w:t>
            </w:r>
          </w:p>
        </w:tc>
      </w:tr>
      <w:tr w:rsidR="00866A4E" w:rsidTr="00AB14CD">
        <w:tc>
          <w:tcPr>
            <w:tcW w:w="1951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уст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новлении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субъект-субъектных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отношений.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Является одной из ведущих в системе педагогики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редпол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гает способность преподавателя к взаимопониманию, устано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лению отношений сотруднич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ства, способность слушать и чувствовать, выяснять интересы и потребности других участн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ков образовательного процесса.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знание личности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компетентность в целеполаг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нии;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методическая компетентность;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готовность к сотрудничеству.</w:t>
            </w:r>
          </w:p>
        </w:tc>
      </w:tr>
      <w:tr w:rsidR="00866A4E" w:rsidTr="00AB14CD">
        <w:tc>
          <w:tcPr>
            <w:tcW w:w="1951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обе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печении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нимания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дагогической задачи и 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собах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тельности.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Добиться понимания учебного материала – главная задача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преподавателя. Этого поним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 можно достичь путем включения нового материала в систему уже освоенных знаний или умений и путем демонстр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ции практического применения изучаемого материала.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знание того, что знают и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нимаю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свободное владение изуча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мым материалом;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осознанное включение нового учебного материала в систему освоенных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ний;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демонстрация практического применения изучаемого 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риала;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опора на чувственное и эм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циональное восприятие.</w:t>
            </w:r>
          </w:p>
        </w:tc>
      </w:tr>
      <w:tr w:rsidR="00866A4E" w:rsidTr="00AB14CD">
        <w:tc>
          <w:tcPr>
            <w:tcW w:w="1951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гогическом оценивании.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Обеспечивает процессы стим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лирования учебной активности, создает условия для формир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вания самооценки, определяет процессы формирования 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ностного «Я» обучающегося, пробуждает творческие силы. Грамотное педагогическое оц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нивание должно направлять развитие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обучающегося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внешней оценки к самооценке. Компетентность в оценивании других должна сочетаться с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мооценкой преподавателя.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функций и видов 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гогической оценки;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знание того, что подлежит оцениванию в педагогической деятельности;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владение методами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ческого оценивания;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продемонстрировать эти методы на конкретных примерах;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перейти от 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ческого оценивания к сам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оценке.</w:t>
            </w:r>
          </w:p>
        </w:tc>
      </w:tr>
      <w:tr w:rsidR="00866A4E" w:rsidTr="00AB14CD">
        <w:tc>
          <w:tcPr>
            <w:tcW w:w="1951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Компетен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 в орг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низации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формацио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ной основы деятельности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обучающег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Любая учебная задача разреш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ется, если обучающийся влад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 необходимой для решения информацией и знает способ решения. Преподаватель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 обладать компетентностью в том, чтобы осуществить или организовать поиск необход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мой информации.</w:t>
            </w:r>
          </w:p>
        </w:tc>
        <w:tc>
          <w:tcPr>
            <w:tcW w:w="4093" w:type="dxa"/>
          </w:tcPr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свободное владение учебным материалом;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способность дать дополн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тельную информацию или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ганизовать поиск дополнител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ной информации, необходимой для решения учебной задачи;</w:t>
            </w:r>
          </w:p>
          <w:p w:rsidR="00866A4E" w:rsidRDefault="00866A4E" w:rsidP="008122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использовать навыки самооценки для построения информационной основы 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тельности (обучающийся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 уметь определить, чего ему не хватает для решения задачи).</w:t>
            </w:r>
          </w:p>
        </w:tc>
      </w:tr>
    </w:tbl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6A4E" w:rsidRDefault="00866A4E" w:rsidP="00866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2.5. Психолого-педагогические условия реализации ДПОП «Фортепиано».</w:t>
      </w:r>
    </w:p>
    <w:p w:rsidR="00866A4E" w:rsidRDefault="00866A4E" w:rsidP="00866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В МКУ ДО «Сычевская ДШИ» созданы психологические условия для реал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зации ДПОП «Фортепиано». Образовательный процесс осуществляется с учетом индивидуальных особенностей каждого обучающегося, соблюдением комфортн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психоэмоционального режима. Активное использование современных педаг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>гических технологий, в том числе информационно-коммуникативных, а также профилактика физических, умственных и психологических перегрузок 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щихся, соблюдение санитарно-гигиенических правил и норм, позволяют препод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вателям школы осуществлять образовательную деятельность на оптимальном уровне.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>деятельности преподавателей является создание эффективной системы психологического сопровождения всех участников образовательного процесса (обучающихся, их родителей) на ступени дополнительного предпрофессионал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образования для реализации ДПОП «Фортепиано».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1. Обеспечение преемственности содержания и форм организации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тельного процесса с учетом специфики возрастного психофизического развития обучающихся, в том числе особенностей перехода из младшего школьного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раста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подростковый.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Основные направления психолого-педагогического сопровождения: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сохранение и укрепление психологического здоровья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ценности здоровья и безлопастного образа жизни;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дифференциация и индивидуализация обучения;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мониторинг возможностей и способностей обучающихся, выявление и поддер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ка одаренных детей, детей с ограниченными возможностями здоровья;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осознанного и ответственного выбора дальнейшей профессионал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сферы деятельности;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коммуникативных навыков в разновозрастной среде и среде сверстников.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6A4E" w:rsidRDefault="00866A4E" w:rsidP="00866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2.6. Материально-технические условия реализации ДПОП «Фортепиано».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Критериями оценки учебно-материального обеспечения образовательного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цесса являются требования ФГТ, требования  условия Положения о лицензиров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нии образовательной деятельности, утвержденного постановлением Правительс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ва Российской Федерации от 28 октября 2013 г. №966, а также соответствующие приказы и методические рекомендации, в том числе: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санитарно-эпидемиологические правила и нормативы (СанПиН 2.4.4.3172-14) «Санитарно-эпидемиологические требования к устройству, содержанию и орган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зации режима работы образовательных организаций дополнительного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детей», утвержденные Постановлением главного государственного санита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ного врача РФ от 04.07.2014 г. №41;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Федеральные государственные требования к минимуму содержания, структуре и условиям реализации дополнительных предпрофессиональных общеобразов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тельных программ (приказ Министерства культуры РФ от 12.03.2012 г. № 163,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регистрирован Минюстом РФ от 20.04.2012 г. № 23938).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ДПОП «Фортепиано» должна обеспечиваться учебно-методической докуме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тацией и материалами по всем учебным предметам.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Самостоятельная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должна сопровождаться методическим обеспечением и обоснованием времени, затрачиваемого на ее выполнение.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Реализация ДПОП «Фортепиано» обеспечивается доступом каждого 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щегося к библиотечным фондам и фондам фонотеки, аудио- и видеозаписей,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мируемым по полному перечню учебных предметов учебного плана. </w:t>
      </w:r>
      <w:proofErr w:type="gramStart"/>
      <w:r>
        <w:rPr>
          <w:rFonts w:ascii="Times New Roman" w:hAnsi="Times New Roman" w:cs="Times New Roman"/>
          <w:sz w:val="28"/>
          <w:szCs w:val="28"/>
        </w:rPr>
        <w:t>Во время самостоятельной работы обучающиеся могут быть обеспечены доступом к сети Интернет.</w:t>
      </w:r>
      <w:proofErr w:type="gramEnd"/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Библиотечный фонд образовательного учреждения укомплектовывается печа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ными или электронными изданиями, основной и дополнительной учебной и уче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но-методической литературой по всем учебным предметам, а также изданиями музыкальных произведений, специальными хрестоматийными изданиями, парт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турами, клавирами оперных, хоровых и оркестровых произведений в объеме,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ответствующем требованиям ДПОП «Фортепиано». Основной учебной литерат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рой по учебным предметам предметной области «Теория и история музыки» обеспечивается каждый обучающийся.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Библиотечный фонд помимо учебной литературы должен включать официал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ные, справочно-библиографические и периодические издания в расчете 1-2 э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земпляра на каждые 100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Материально-техническая база образовательного учреждения должна соотве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ствовать санитарным и противопожарным нормам, нормам охраны труда. Дол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ны соблюдаться своевременные сроки текущего и капитального ремонта учебных помещений.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реализации ДПОП «Фортепиано» минимально необходимый перечень учебных аудиторий, специализированных кабинетов и материально-технического обеспечения включает в себя: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концертный зал с концертным роялем, пультами и звукотехническим оборуд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ванием;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библиотечный фонд;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помещения для работы со специализированными материалами (фонотеку, 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деотеку);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учебные аудитории для групповых, мелкогрупповых и индивидуальных занятий;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учебную аудиторию для занятий по учебному предмету «Хоровой класс» со специализированным оборудованием (подставками для хора, роялем или пиан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но).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Учебные аудитории, предназначенные для реализации учебного предмета «Специальность и чтение с листа», оснащаются роялями или пианино.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Учебные аудитории для индивидуальных занятий должны иметь площадь не менее 12 кв. м., для реализации учебных предметов «Ансамбль», «Концертме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стерский класс» - не менее 12 кв. м.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Учебные аудитории, предназначенные для реализации учебных предметов «Слушание музыки», «Музыкальная литература (зарубежная, отечественная)», «Элементарная теория музыки», «Сольфеджио», оснащаются фортепиано, звук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техническим оборудованием, учебной мебель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осками, столами, стульями, шк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фами) и оформляются наглядными пособиями.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Учебные аудитории должны иметь звукоизоляцию.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образовательном учреждении создаются условия для содержания, своевр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менного обслуживания и ремонтов музыкальных инструментов.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В соответствии с требованиями ФГТ для обеспечения всех предметных обла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тей и внеурочной деятельности школа должны быть обеспечена мебелью, офи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ным оснащением, хозяйственным инвентарем.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Школа подключена к сети Интернет и имеет собственный сайт.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6A4E" w:rsidRDefault="00866A4E" w:rsidP="00866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2.7. Порядок приема детей в образовательное учреждение.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Условия приема детей в образовательное учреждение отражены в Правилах приема и порядке отбора для обучения по ДПОП. При приеме на обучение по ДПОП «Фортепиано» образовательное учреждение (ОУ) проводит отбор детей с целью выявления их творческих способностей. Отбор детей проводиться в форме творческих заданий, позволяющих определить наличие музыкальных способн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стей. 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Правила приема, организация приема, сроки и процедура проведения отбора детей, подача и рассмотрение апелляций, порядок зачисления детей в 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тельное учреждение регламентируются Положением о правилах приема и порядка отбора детей. В ОУ создаются приемная комиссия, комиссия по отбору детей, апелляционная комиссия. Составы данных комиссий утверждаются руководит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лем ОУ.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Отбор детей проводится в форме прослушиваний, просмотров, устных ответов. Формы проведения отбора детей устанавливаются ОУ самостоятельно с учетом ФГТ.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Для поступающих на ДПОП «Фортепиано» проводиться проверка основных музыкальных способностей: слух, память, ритм.</w:t>
      </w:r>
    </w:p>
    <w:p w:rsidR="00866A4E" w:rsidRDefault="00866A4E" w:rsidP="00866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2.8. Методы и средства в организации образовательного процесса.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Образовательное учреждение использует следующие методы и средства орг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низации в реализации образовательного процесса: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а) методы и средства направленные на теоретическую подготовку: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контрольные уроки;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практические занятия индивидуальные и групповые, в том числе мелкогрупп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вые занятия по предметам предметной области «Теория и история музыки»;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самостоятельная работа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консультации;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различные четвертные и годовые формы контроля теоретических знаний (ко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трольные работы, зачеты, экзамены и др.);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б) методы и средства направленные на практическую подготовку;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контрольные уроки;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практические занятия индивидуальные и групповые, в том числе мелкогрупп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вые занятия по учебному предмету «Ансамбль» предметной области «Музыкал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ное исполнительство»;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академические концерты;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итоговая аттестация в форме выпускных экзаменов по учебным предметам: сп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циальность и чтение с листа, сольфеджио, музыкальная литература.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реализации образовательным учреждением ДПОП «Фортепиано» необх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димо обеспечивать реализацию предмета «Хоровой класс» на базе учебного хора. Хоровые учебные коллективы могут подразделяться на младший хор, хоры сре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lastRenderedPageBreak/>
        <w:t>них и старших классов, сводный хор. Хоровые учебные коллективы должны уч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ствовать в творческих мероприятиях и культурно-просветительской деятельности образовательного учреждения.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6A4E" w:rsidRDefault="00866A4E" w:rsidP="00866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2.9. требования и рекомендации к организации </w:t>
      </w:r>
    </w:p>
    <w:p w:rsidR="00866A4E" w:rsidRDefault="00866A4E" w:rsidP="00866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 учебно-методическому обеспечению текущего контроля успеваемости, промежуточной и итоговой аттестации, разработке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соответствующих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66A4E" w:rsidRPr="000D3B32" w:rsidRDefault="00866A4E" w:rsidP="00866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фондов оценочных средств.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Оценка качества реализации ДПОП «Фортепиано» включает в себя текущий контроль успеваемости, промежуточную и итоговую аттестацию обучающихся.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качестве средств текущего контроля успеваемости могут использоваться контрольные работы, устные опросы, письменные работы, тестирование, акад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мические концерты, прослушивания, технические зачеты. Текущий контроль у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певаемости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проводится в счет аудиторного времени, предусмо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ренного на учебный предмет.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Промежуточная аттестация проводится в форме контрольных уроков, зачетов и экзаменов. Контрольные уроки, зачеты и экзамены могут проходить в виде техн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ческих зачетов, академических концертов, исполнения концертных программ, письменных работ и устных опросов.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Контрольные уроки и зачеты в рамках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межуточной аттестации проводятся на завершающих полугодие учебных занятий в счет аудиторного времени, предусмотренных на учебный предмет.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Экзамены проводятся за пределами аудиторных учебных занятий. При проведении пром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жуточной аттестации обучающихся рекомендуется устанавливать не более чет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рех экзаменов и шести зачетов в учебном году.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завершении изучения учебных предметов по итогам промежуточной атт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стации обучающимся выставляется оценка, которая заносится в свидетельство об окончании образовательного учреждения.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учебным предметам, выносимым на итоговую аттестацию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в выпускном классе по окончании учебного года рекомендуется по данным предм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там применять в качестве формы промежуточной аттестации зачет с выставлен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ем оценки, которая будет отражена в свидетельстве об окончании ОУ. Содерж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ние промежуточной аттестации и условия ее проведения разрабатываются ОУ 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мостоятельно на основании ФГТ «Фортепиано».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ОУ разрабатываются критерии оценок промежуточной аттестации и текущ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го контроля успеваемости обучающихся. Для аттестации обучающихся создаются фонды оценочных средств, включающие типовые задания, контрольные работы, тесты и методы контроля, позволяющие оценить приобретенные знания, умения и навыки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proofErr w:type="gramEnd"/>
      <w:r>
        <w:rPr>
          <w:rFonts w:ascii="Times New Roman" w:hAnsi="Times New Roman" w:cs="Times New Roman"/>
          <w:sz w:val="28"/>
          <w:szCs w:val="28"/>
        </w:rPr>
        <w:t>онды оценочных средств разрабатываются и утверждаются ОУ сам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стоятельно.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разработке фондов оценочных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>
        <w:rPr>
          <w:rFonts w:ascii="Times New Roman" w:hAnsi="Times New Roman" w:cs="Times New Roman"/>
          <w:sz w:val="28"/>
          <w:szCs w:val="28"/>
        </w:rPr>
        <w:t>я контроля качества изучения предметов должны учитываться все виды связей между включенными в них 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ниями, умениями и навыками, позволяющими установить качество сформирова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у обучающихся компетенций и степень готовности выпускников к продолж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нию профессионального образования.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Фонды оценочных средств должны быть полными и адекватными отображ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ниями ФГТ ДПОП «Фортепиано», соответствовать целям и задачам ДПОП «Фо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тепиано» и ее учебному плану. Фонды оценочных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изваны обеспечивать оценку качества приобретенных выпускниками знаний, умений, навыков и ст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пень готовности выпускников к возможному продолжению профессионального образования в области музыкального искусства.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целью обеспечения подготовки обучающихся к промежуточной (экзамен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ционной) аттестации путем проведения консультаций (согласно учебному плану) по соответствующим учебным предметам, рекомендуется в учебном году испол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зовать резервное время после окончания учебных занятий.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окончании полугодий учебного года, как правило, оценки выставляются по каждому учебному предмету. Оценки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могут выставляться и по окончании четверти.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Промежуточная аттестация обеспечивает оперативное управление учебной деятельностью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, ее корректировку и проводится с целью определ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ния: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качества реализации образовательного процесса;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качество теоретической и практической подготовки по учебному предмету;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уровня умений и навыков, сформированных у обучающегося на определенном этапе обучения.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Итоговая аттестация выпускников представляет собой форму контроля (оце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ки) освоения выпускниками ДПОП «Фортепиано» в соответствии с Федеральн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ми государственными требованиями, установленными к минимуму содержания, структуре, условиям и срокам реализации ДПОП.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Требования к содержанию итоговой аттестации обучающихся определяются ОУ на основании ФГТ ДПОП «Фортепиано».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Итоговая аттестация проводится в форме выпускных экзаменов по учебным предметам: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1) специальность и чтение с листа;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2) сольфеджио;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3) музыкальная литература.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этом могут быть предусмотрены следующие виды выпускных экзаменов: исполнение программы по специальности, письменный и устный ответ по сол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феджио и музыкальной литературе.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итогам выпускного экзамена выставляется оценка «отлично», «хорошо», «удовлетворительно», «неудовлетворительно». Временной интервал между вып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скными экзаменами должен быть не менее трех календарных дней. Итоговая атт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стация не может быть заменена оценкой качества освоения ДПОП «Фортепиано» на основании итогов текущего контроля успеваемости и промежуточной аттест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обучающегося.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Требования к выпускным экзаменам, формы, организация (создание экзамен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ционных и апелляционных комиссий), сроки, процедура и порядок проведения итоговой аттестации определяются ОУ самостоятельно и регламентируются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ложением о порядке и формах проведения итоговой аттестации обучающихся по </w:t>
      </w:r>
      <w:r>
        <w:rPr>
          <w:rFonts w:ascii="Times New Roman" w:hAnsi="Times New Roman" w:cs="Times New Roman"/>
          <w:sz w:val="28"/>
          <w:szCs w:val="28"/>
        </w:rPr>
        <w:lastRenderedPageBreak/>
        <w:t>дополнительным предпрофессиональным образовательным программам в области музыкального искусства.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ОУ разрабатывает критерии оценок итоговой аттестации в соответствии с ФГТ ДПОП «Фортепиано». Для организации и проведения итоговой аттестации в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разовательном учреждении ежегодно создаются экзаменационные и апелляцио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 комиссии. По результатам проведения итоговой аттестации экзаменационные комиссии разрабатывают рекомендации, направленные на совершенствование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разовательного процесса в ОУ.</w:t>
      </w:r>
    </w:p>
    <w:p w:rsidR="00866A4E" w:rsidRDefault="00866A4E" w:rsidP="00866A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При прохождении итоговой аттестации выпускник должен продемонстрир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вать знания, умения и навыки в соответствии с программными требованиями.</w:t>
      </w:r>
    </w:p>
    <w:p w:rsidR="008B3BFA" w:rsidRPr="008B3BFA" w:rsidRDefault="008B3BFA" w:rsidP="00DB7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myTableStyle"/>
        <w:tblOverlap w:val="never"/>
        <w:tblW w:w="6000" w:type="dxa"/>
        <w:jc w:val="center"/>
        <w:tblInd w:w="0" w:type="dxa"/>
        <w:tblLook w:val="04A0"/>
      </w:tblPr>
      <w:tblGrid>
        <w:gridCol w:w="1607"/>
        <w:gridCol w:w="5653"/>
      </w:tblGrid>
      <w:tr w:rsidR="00AA0DC4">
        <w:trPr>
          <w:jc w:val="center"/>
        </w:trPr>
        <w:tc>
          <w:tcPr>
            <w:tcW w:w="0" w:type="auto"/>
            <w:gridSpan w:val="2"/>
            <w:tcMar>
              <w:top w:w="150" w:type="dxa"/>
              <w:left w:w="350" w:type="dxa"/>
              <w:bottom w:w="0" w:type="dxa"/>
              <w:right w:w="350" w:type="dxa"/>
            </w:tcMar>
          </w:tcPr>
          <w:p w:rsidR="00AA0DC4" w:rsidRDefault="00C9761A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ДОКУМЕНТ ПОДПИСАН ЭЛЕКТРОННОЙ ПОДПИСЬЮ</w:t>
            </w:r>
          </w:p>
        </w:tc>
      </w:tr>
      <w:tr w:rsidR="00AA0DC4">
        <w:trPr>
          <w:jc w:val="center"/>
        </w:trPr>
        <w:tc>
          <w:tcPr>
            <w:tcW w:w="0" w:type="auto"/>
            <w:gridSpan w:val="2"/>
            <w:tcMar>
              <w:left w:w="0" w:type="dxa"/>
              <w:bottom w:w="150" w:type="dxa"/>
              <w:right w:w="0" w:type="dxa"/>
            </w:tcMar>
          </w:tcPr>
          <w:p w:rsidR="00AA0DC4" w:rsidRDefault="00C9761A">
            <w:pPr>
              <w:shd w:val="clear" w:color="auto" w:fill="000000"/>
              <w:spacing w:before="50" w:after="50" w:line="240" w:lineRule="auto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СВЕДЕНИЯ О СЕРТИФИКАТЕ ЭП</w:t>
            </w:r>
          </w:p>
        </w:tc>
      </w:tr>
      <w:tr w:rsidR="00AA0DC4">
        <w:trPr>
          <w:jc w:val="center"/>
        </w:trPr>
        <w:tc>
          <w:tcPr>
            <w:tcW w:w="0" w:type="auto"/>
          </w:tcPr>
          <w:p w:rsidR="00AA0DC4" w:rsidRDefault="00C9761A">
            <w:r>
              <w:t>Сертификат</w:t>
            </w:r>
          </w:p>
        </w:tc>
        <w:tc>
          <w:tcPr>
            <w:tcW w:w="0" w:type="auto"/>
          </w:tcPr>
          <w:p w:rsidR="00AA0DC4" w:rsidRDefault="00C9761A">
            <w:r>
              <w:t>364815856650642284113491708867743929850506510486</w:t>
            </w:r>
          </w:p>
        </w:tc>
      </w:tr>
      <w:tr w:rsidR="00AA0DC4">
        <w:trPr>
          <w:jc w:val="center"/>
        </w:trPr>
        <w:tc>
          <w:tcPr>
            <w:tcW w:w="0" w:type="auto"/>
          </w:tcPr>
          <w:p w:rsidR="00AA0DC4" w:rsidRDefault="00C9761A">
            <w:r>
              <w:t>Владелец</w:t>
            </w:r>
          </w:p>
        </w:tc>
        <w:tc>
          <w:tcPr>
            <w:tcW w:w="0" w:type="auto"/>
          </w:tcPr>
          <w:p w:rsidR="00AA0DC4" w:rsidRDefault="00C9761A">
            <w:r>
              <w:t>Усубова Ольга Викторовна</w:t>
            </w:r>
          </w:p>
        </w:tc>
      </w:tr>
      <w:tr w:rsidR="00AA0DC4">
        <w:trPr>
          <w:jc w:val="center"/>
        </w:trPr>
        <w:tc>
          <w:tcPr>
            <w:tcW w:w="0" w:type="auto"/>
          </w:tcPr>
          <w:p w:rsidR="00AA0DC4" w:rsidRDefault="00C9761A">
            <w:r>
              <w:t>Действителен</w:t>
            </w:r>
          </w:p>
        </w:tc>
        <w:tc>
          <w:tcPr>
            <w:tcW w:w="0" w:type="auto"/>
          </w:tcPr>
          <w:p w:rsidR="00AA0DC4" w:rsidRDefault="00C9761A">
            <w:r>
              <w:t>С 01.08.2023 по 31.07.2024</w:t>
            </w:r>
          </w:p>
        </w:tc>
      </w:tr>
    </w:tbl>
    <w:p w:rsidR="00C9761A" w:rsidRDefault="00C9761A"/>
    <w:sectPr w:rsidR="00C9761A" w:rsidSect="009E0EF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61A" w:rsidRDefault="00C9761A" w:rsidP="00E344E6">
      <w:pPr>
        <w:spacing w:after="0" w:line="240" w:lineRule="auto"/>
      </w:pPr>
      <w:r>
        <w:separator/>
      </w:r>
    </w:p>
  </w:endnote>
  <w:endnote w:type="continuationSeparator" w:id="0">
    <w:p w:rsidR="00C9761A" w:rsidRDefault="00C9761A" w:rsidP="00E34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61A" w:rsidRDefault="00C9761A" w:rsidP="00E344E6">
      <w:pPr>
        <w:spacing w:after="0" w:line="240" w:lineRule="auto"/>
      </w:pPr>
      <w:r>
        <w:separator/>
      </w:r>
    </w:p>
  </w:footnote>
  <w:footnote w:type="continuationSeparator" w:id="0">
    <w:p w:rsidR="00C9761A" w:rsidRDefault="00C9761A" w:rsidP="00E344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9C2829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1">
    <w:nsid w:val="FFFFFF83"/>
    <w:multiLevelType w:val="singleLevel"/>
    <w:tmpl w:val="DF405910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cs="Symbol" w:hint="default"/>
      </w:rPr>
    </w:lvl>
  </w:abstractNum>
  <w:abstractNum w:abstractNumId="2">
    <w:nsid w:val="0BD17365"/>
    <w:multiLevelType w:val="hybridMultilevel"/>
    <w:tmpl w:val="911673EE"/>
    <w:lvl w:ilvl="0" w:tplc="540243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BE5623"/>
    <w:multiLevelType w:val="hybridMultilevel"/>
    <w:tmpl w:val="340618D4"/>
    <w:lvl w:ilvl="0" w:tplc="0419000F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299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019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739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459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179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4899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619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339" w:hanging="180"/>
      </w:pPr>
      <w:rPr>
        <w:rFonts w:ascii="Times New Roman" w:hAnsi="Times New Roman" w:cs="Times New Roman"/>
      </w:rPr>
    </w:lvl>
  </w:abstractNum>
  <w:abstractNum w:abstractNumId="4">
    <w:nsid w:val="1B577CCF"/>
    <w:multiLevelType w:val="hybridMultilevel"/>
    <w:tmpl w:val="D6C4DFAA"/>
    <w:lvl w:ilvl="0" w:tplc="FE582396">
      <w:start w:val="1"/>
      <w:numFmt w:val="decimal"/>
      <w:lvlText w:val="%1."/>
      <w:lvlJc w:val="left"/>
      <w:pPr>
        <w:tabs>
          <w:tab w:val="num" w:pos="2250"/>
        </w:tabs>
        <w:ind w:left="2250" w:hanging="1170"/>
      </w:pPr>
      <w:rPr>
        <w:vertAlign w:val="superscrip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B92BE0"/>
    <w:multiLevelType w:val="hybridMultilevel"/>
    <w:tmpl w:val="5D7CEE32"/>
    <w:lvl w:ilvl="0" w:tplc="2CD4149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ascii="Times New Roman" w:hAnsi="Times New Roman" w:cs="Times New Roman"/>
      </w:rPr>
    </w:lvl>
  </w:abstractNum>
  <w:abstractNum w:abstractNumId="6">
    <w:nsid w:val="346B3D09"/>
    <w:multiLevelType w:val="hybridMultilevel"/>
    <w:tmpl w:val="D2BAC506"/>
    <w:lvl w:ilvl="0" w:tplc="FFFFFFFF">
      <w:start w:val="1"/>
      <w:numFmt w:val="bullet"/>
      <w:lvlText w:val=""/>
      <w:lvlJc w:val="left"/>
      <w:pPr>
        <w:tabs>
          <w:tab w:val="num" w:pos="975"/>
        </w:tabs>
        <w:ind w:left="975" w:hanging="255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60E69C1"/>
    <w:multiLevelType w:val="hybridMultilevel"/>
    <w:tmpl w:val="DD383A30"/>
    <w:lvl w:ilvl="0" w:tplc="22975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5E5F15"/>
    <w:multiLevelType w:val="multilevel"/>
    <w:tmpl w:val="5604408E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>
      <w:start w:val="5"/>
      <w:numFmt w:val="decimal"/>
      <w:isLgl/>
      <w:lvlText w:val="%1.%2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ascii="Times New Roman" w:hAnsi="Times New Roman" w:cs="Times New Roman" w:hint="default"/>
      </w:rPr>
    </w:lvl>
  </w:abstractNum>
  <w:abstractNum w:abstractNumId="9">
    <w:nsid w:val="6E5C07D2"/>
    <w:multiLevelType w:val="hybridMultilevel"/>
    <w:tmpl w:val="6DD04B7C"/>
    <w:lvl w:ilvl="0" w:tplc="90E40A7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1157BE5"/>
    <w:multiLevelType w:val="multilevel"/>
    <w:tmpl w:val="66F8D63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4"/>
      <w:numFmt w:val="decimal"/>
      <w:isLgl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abstractNum w:abstractNumId="11">
    <w:nsid w:val="767822BB"/>
    <w:multiLevelType w:val="hybridMultilevel"/>
    <w:tmpl w:val="05FE29F8"/>
    <w:lvl w:ilvl="0" w:tplc="27751167">
      <w:start w:val="1"/>
      <w:numFmt w:val="decimal"/>
      <w:lvlText w:val="%1."/>
      <w:lvlJc w:val="left"/>
      <w:pPr>
        <w:ind w:left="720" w:hanging="360"/>
      </w:pPr>
    </w:lvl>
    <w:lvl w:ilvl="1" w:tplc="27751167" w:tentative="1">
      <w:start w:val="1"/>
      <w:numFmt w:val="lowerLetter"/>
      <w:lvlText w:val="%2."/>
      <w:lvlJc w:val="left"/>
      <w:pPr>
        <w:ind w:left="1440" w:hanging="360"/>
      </w:pPr>
    </w:lvl>
    <w:lvl w:ilvl="2" w:tplc="27751167" w:tentative="1">
      <w:start w:val="1"/>
      <w:numFmt w:val="lowerRoman"/>
      <w:lvlText w:val="%3."/>
      <w:lvlJc w:val="right"/>
      <w:pPr>
        <w:ind w:left="2160" w:hanging="180"/>
      </w:pPr>
    </w:lvl>
    <w:lvl w:ilvl="3" w:tplc="27751167" w:tentative="1">
      <w:start w:val="1"/>
      <w:numFmt w:val="decimal"/>
      <w:lvlText w:val="%4."/>
      <w:lvlJc w:val="left"/>
      <w:pPr>
        <w:ind w:left="2880" w:hanging="360"/>
      </w:pPr>
    </w:lvl>
    <w:lvl w:ilvl="4" w:tplc="27751167" w:tentative="1">
      <w:start w:val="1"/>
      <w:numFmt w:val="lowerLetter"/>
      <w:lvlText w:val="%5."/>
      <w:lvlJc w:val="left"/>
      <w:pPr>
        <w:ind w:left="3600" w:hanging="360"/>
      </w:pPr>
    </w:lvl>
    <w:lvl w:ilvl="5" w:tplc="27751167" w:tentative="1">
      <w:start w:val="1"/>
      <w:numFmt w:val="lowerRoman"/>
      <w:lvlText w:val="%6."/>
      <w:lvlJc w:val="right"/>
      <w:pPr>
        <w:ind w:left="4320" w:hanging="180"/>
      </w:pPr>
    </w:lvl>
    <w:lvl w:ilvl="6" w:tplc="27751167" w:tentative="1">
      <w:start w:val="1"/>
      <w:numFmt w:val="decimal"/>
      <w:lvlText w:val="%7."/>
      <w:lvlJc w:val="left"/>
      <w:pPr>
        <w:ind w:left="5040" w:hanging="360"/>
      </w:pPr>
    </w:lvl>
    <w:lvl w:ilvl="7" w:tplc="27751167" w:tentative="1">
      <w:start w:val="1"/>
      <w:numFmt w:val="lowerLetter"/>
      <w:lvlText w:val="%8."/>
      <w:lvlJc w:val="left"/>
      <w:pPr>
        <w:ind w:left="5760" w:hanging="360"/>
      </w:pPr>
    </w:lvl>
    <w:lvl w:ilvl="8" w:tplc="27751167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3"/>
  </w:num>
  <w:num w:numId="8">
    <w:abstractNumId w:val="10"/>
  </w:num>
  <w:num w:numId="9">
    <w:abstractNumId w:val="5"/>
  </w:num>
  <w:num w:numId="10">
    <w:abstractNumId w:val="8"/>
  </w:num>
  <w:num w:numId="11">
    <w:abstractNumId w:val="7"/>
  </w:num>
  <w:num w:numId="12">
    <w:abstractNumId w:val="1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3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00E3"/>
    <w:rsid w:val="00010AFD"/>
    <w:rsid w:val="0001378C"/>
    <w:rsid w:val="000330A1"/>
    <w:rsid w:val="0003322B"/>
    <w:rsid w:val="00036FC1"/>
    <w:rsid w:val="00060BC8"/>
    <w:rsid w:val="000A3C5A"/>
    <w:rsid w:val="000D01F6"/>
    <w:rsid w:val="000D3B32"/>
    <w:rsid w:val="000D6EBB"/>
    <w:rsid w:val="001065B3"/>
    <w:rsid w:val="00107851"/>
    <w:rsid w:val="00107DF9"/>
    <w:rsid w:val="00110669"/>
    <w:rsid w:val="00131B60"/>
    <w:rsid w:val="00180787"/>
    <w:rsid w:val="001876E5"/>
    <w:rsid w:val="001956A3"/>
    <w:rsid w:val="001B000C"/>
    <w:rsid w:val="001B1FB8"/>
    <w:rsid w:val="001D225E"/>
    <w:rsid w:val="001D339F"/>
    <w:rsid w:val="001D5598"/>
    <w:rsid w:val="001D7175"/>
    <w:rsid w:val="00203C03"/>
    <w:rsid w:val="00205849"/>
    <w:rsid w:val="00211C56"/>
    <w:rsid w:val="002136C2"/>
    <w:rsid w:val="00220577"/>
    <w:rsid w:val="0022184E"/>
    <w:rsid w:val="00231A8B"/>
    <w:rsid w:val="0023651A"/>
    <w:rsid w:val="00273072"/>
    <w:rsid w:val="002A34F8"/>
    <w:rsid w:val="002C4A97"/>
    <w:rsid w:val="002C6A30"/>
    <w:rsid w:val="00321076"/>
    <w:rsid w:val="003827DB"/>
    <w:rsid w:val="00386F62"/>
    <w:rsid w:val="003A7D9B"/>
    <w:rsid w:val="003C689B"/>
    <w:rsid w:val="003C7851"/>
    <w:rsid w:val="003E3646"/>
    <w:rsid w:val="004001A5"/>
    <w:rsid w:val="00407F6E"/>
    <w:rsid w:val="00427FE0"/>
    <w:rsid w:val="00431716"/>
    <w:rsid w:val="00456403"/>
    <w:rsid w:val="00456555"/>
    <w:rsid w:val="00457C99"/>
    <w:rsid w:val="0047221A"/>
    <w:rsid w:val="004776E4"/>
    <w:rsid w:val="004800E3"/>
    <w:rsid w:val="0048089C"/>
    <w:rsid w:val="0048517F"/>
    <w:rsid w:val="00487D65"/>
    <w:rsid w:val="00493739"/>
    <w:rsid w:val="004C0126"/>
    <w:rsid w:val="004C3269"/>
    <w:rsid w:val="004D0610"/>
    <w:rsid w:val="004F4C40"/>
    <w:rsid w:val="004F7B40"/>
    <w:rsid w:val="00534BC3"/>
    <w:rsid w:val="00561B60"/>
    <w:rsid w:val="0056709E"/>
    <w:rsid w:val="0058581D"/>
    <w:rsid w:val="005B4C50"/>
    <w:rsid w:val="005E41CB"/>
    <w:rsid w:val="00603BE9"/>
    <w:rsid w:val="00611169"/>
    <w:rsid w:val="00621328"/>
    <w:rsid w:val="00646B4E"/>
    <w:rsid w:val="00655216"/>
    <w:rsid w:val="0065723D"/>
    <w:rsid w:val="00670992"/>
    <w:rsid w:val="00691586"/>
    <w:rsid w:val="00691D9F"/>
    <w:rsid w:val="006A07F5"/>
    <w:rsid w:val="006A726A"/>
    <w:rsid w:val="006A7A4B"/>
    <w:rsid w:val="006B6227"/>
    <w:rsid w:val="006C2B81"/>
    <w:rsid w:val="006E42F5"/>
    <w:rsid w:val="006E4D18"/>
    <w:rsid w:val="006F7DD4"/>
    <w:rsid w:val="007335D2"/>
    <w:rsid w:val="00753B24"/>
    <w:rsid w:val="00772466"/>
    <w:rsid w:val="00793E3B"/>
    <w:rsid w:val="007A0D28"/>
    <w:rsid w:val="007A2671"/>
    <w:rsid w:val="007B44CD"/>
    <w:rsid w:val="007B4F40"/>
    <w:rsid w:val="007B6659"/>
    <w:rsid w:val="00801428"/>
    <w:rsid w:val="00807CD4"/>
    <w:rsid w:val="008122BD"/>
    <w:rsid w:val="00812DC1"/>
    <w:rsid w:val="008171C8"/>
    <w:rsid w:val="00825642"/>
    <w:rsid w:val="00830596"/>
    <w:rsid w:val="00833D7E"/>
    <w:rsid w:val="00852DFF"/>
    <w:rsid w:val="00856FAF"/>
    <w:rsid w:val="0086204B"/>
    <w:rsid w:val="00866A4E"/>
    <w:rsid w:val="0087087C"/>
    <w:rsid w:val="008B3BFA"/>
    <w:rsid w:val="008B5274"/>
    <w:rsid w:val="008D5013"/>
    <w:rsid w:val="008D56C6"/>
    <w:rsid w:val="00915DA8"/>
    <w:rsid w:val="0092201A"/>
    <w:rsid w:val="00952625"/>
    <w:rsid w:val="00952841"/>
    <w:rsid w:val="00955665"/>
    <w:rsid w:val="009E0EF4"/>
    <w:rsid w:val="009E79C2"/>
    <w:rsid w:val="00A05566"/>
    <w:rsid w:val="00A20F96"/>
    <w:rsid w:val="00A251C1"/>
    <w:rsid w:val="00A31503"/>
    <w:rsid w:val="00A54A8F"/>
    <w:rsid w:val="00A675E8"/>
    <w:rsid w:val="00A87ED1"/>
    <w:rsid w:val="00A9022E"/>
    <w:rsid w:val="00AA0DC4"/>
    <w:rsid w:val="00AA3A0E"/>
    <w:rsid w:val="00AA7B5E"/>
    <w:rsid w:val="00AB14CD"/>
    <w:rsid w:val="00AC5E98"/>
    <w:rsid w:val="00AE07A4"/>
    <w:rsid w:val="00AE410A"/>
    <w:rsid w:val="00AE7367"/>
    <w:rsid w:val="00B16F49"/>
    <w:rsid w:val="00B30723"/>
    <w:rsid w:val="00B50B32"/>
    <w:rsid w:val="00B62F9F"/>
    <w:rsid w:val="00B643BD"/>
    <w:rsid w:val="00B727AA"/>
    <w:rsid w:val="00B76F4F"/>
    <w:rsid w:val="00B84AF0"/>
    <w:rsid w:val="00BA1F78"/>
    <w:rsid w:val="00BB0157"/>
    <w:rsid w:val="00BC0642"/>
    <w:rsid w:val="00BC22AA"/>
    <w:rsid w:val="00C114CE"/>
    <w:rsid w:val="00C227D3"/>
    <w:rsid w:val="00C26204"/>
    <w:rsid w:val="00C463B0"/>
    <w:rsid w:val="00C85A9C"/>
    <w:rsid w:val="00C90721"/>
    <w:rsid w:val="00C9761A"/>
    <w:rsid w:val="00CE0781"/>
    <w:rsid w:val="00CF42A3"/>
    <w:rsid w:val="00D01840"/>
    <w:rsid w:val="00D07B74"/>
    <w:rsid w:val="00D13DBC"/>
    <w:rsid w:val="00D330E9"/>
    <w:rsid w:val="00D43C0E"/>
    <w:rsid w:val="00D54413"/>
    <w:rsid w:val="00D73FC4"/>
    <w:rsid w:val="00DB74A3"/>
    <w:rsid w:val="00DB7EED"/>
    <w:rsid w:val="00DC4D52"/>
    <w:rsid w:val="00DD5389"/>
    <w:rsid w:val="00E344E6"/>
    <w:rsid w:val="00E3701B"/>
    <w:rsid w:val="00E50F36"/>
    <w:rsid w:val="00E56B3C"/>
    <w:rsid w:val="00E62738"/>
    <w:rsid w:val="00E746CB"/>
    <w:rsid w:val="00E747AE"/>
    <w:rsid w:val="00E75D7A"/>
    <w:rsid w:val="00E77305"/>
    <w:rsid w:val="00EC4042"/>
    <w:rsid w:val="00EE184C"/>
    <w:rsid w:val="00EF37E8"/>
    <w:rsid w:val="00F2792A"/>
    <w:rsid w:val="00F430F3"/>
    <w:rsid w:val="00F442E2"/>
    <w:rsid w:val="00F5042E"/>
    <w:rsid w:val="00F748B3"/>
    <w:rsid w:val="00FC6E6E"/>
    <w:rsid w:val="00FD0A80"/>
    <w:rsid w:val="00FD58E9"/>
    <w:rsid w:val="00FE67A0"/>
    <w:rsid w:val="00FF2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6C6"/>
  </w:style>
  <w:style w:type="paragraph" w:styleId="1">
    <w:name w:val="heading 1"/>
    <w:basedOn w:val="a"/>
    <w:next w:val="a"/>
    <w:link w:val="10"/>
    <w:uiPriority w:val="99"/>
    <w:qFormat/>
    <w:rsid w:val="00E344E6"/>
    <w:pPr>
      <w:keepNext/>
      <w:spacing w:before="240" w:after="60" w:line="240" w:lineRule="auto"/>
      <w:jc w:val="center"/>
      <w:outlineLvl w:val="0"/>
    </w:pPr>
    <w:rPr>
      <w:rFonts w:ascii="Cambria" w:eastAsia="Times New Roman" w:hAnsi="Cambria" w:cs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E344E6"/>
    <w:pPr>
      <w:keepNext/>
      <w:spacing w:before="240" w:after="60" w:line="240" w:lineRule="auto"/>
      <w:outlineLvl w:val="1"/>
    </w:pPr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E344E6"/>
    <w:pPr>
      <w:keepNext/>
      <w:spacing w:before="240" w:after="60" w:line="240" w:lineRule="auto"/>
      <w:outlineLvl w:val="2"/>
    </w:pPr>
    <w:rPr>
      <w:rFonts w:ascii="Arial" w:eastAsia="Calibri" w:hAnsi="Arial" w:cs="Arial"/>
      <w:b/>
      <w:bCs/>
      <w:sz w:val="26"/>
      <w:szCs w:val="26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E344E6"/>
    <w:pPr>
      <w:spacing w:before="240" w:after="60" w:line="240" w:lineRule="auto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344E6"/>
    <w:rPr>
      <w:rFonts w:ascii="Cambria" w:eastAsia="Times New Roman" w:hAnsi="Cambria" w:cs="Cambria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E344E6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E344E6"/>
    <w:rPr>
      <w:rFonts w:ascii="Arial" w:eastAsia="Calibri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E344E6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table" w:styleId="a3">
    <w:name w:val="Table Grid"/>
    <w:basedOn w:val="a1"/>
    <w:uiPriority w:val="59"/>
    <w:rsid w:val="002730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E344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44E6"/>
  </w:style>
  <w:style w:type="paragraph" w:styleId="a6">
    <w:name w:val="footer"/>
    <w:basedOn w:val="a"/>
    <w:link w:val="a7"/>
    <w:uiPriority w:val="99"/>
    <w:unhideWhenUsed/>
    <w:rsid w:val="00E344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44E6"/>
  </w:style>
  <w:style w:type="paragraph" w:styleId="a8">
    <w:name w:val="List Paragraph"/>
    <w:basedOn w:val="a"/>
    <w:uiPriority w:val="99"/>
    <w:qFormat/>
    <w:rsid w:val="00E344E6"/>
    <w:pPr>
      <w:ind w:left="720"/>
    </w:pPr>
    <w:rPr>
      <w:rFonts w:ascii="Calibri" w:eastAsia="Calibri" w:hAnsi="Calibri" w:cs="Calibri"/>
    </w:rPr>
  </w:style>
  <w:style w:type="character" w:customStyle="1" w:styleId="11">
    <w:name w:val="Основной текст Знак1"/>
    <w:aliases w:val="Основной текст Знак Знак Знак Знак"/>
    <w:link w:val="a9"/>
    <w:uiPriority w:val="99"/>
    <w:locked/>
    <w:rsid w:val="00E344E6"/>
    <w:rPr>
      <w:sz w:val="24"/>
      <w:szCs w:val="24"/>
      <w:lang w:eastAsia="ru-RU"/>
    </w:rPr>
  </w:style>
  <w:style w:type="paragraph" w:styleId="a9">
    <w:name w:val="Body Text"/>
    <w:aliases w:val="Основной текст Знак Знак Знак"/>
    <w:basedOn w:val="a"/>
    <w:link w:val="11"/>
    <w:uiPriority w:val="99"/>
    <w:rsid w:val="00E344E6"/>
    <w:pPr>
      <w:spacing w:after="120" w:line="240" w:lineRule="auto"/>
    </w:pPr>
    <w:rPr>
      <w:sz w:val="24"/>
      <w:szCs w:val="24"/>
      <w:lang w:eastAsia="ru-RU"/>
    </w:rPr>
  </w:style>
  <w:style w:type="character" w:customStyle="1" w:styleId="aa">
    <w:name w:val="Основной текст Знак"/>
    <w:basedOn w:val="a0"/>
    <w:uiPriority w:val="99"/>
    <w:rsid w:val="00E344E6"/>
  </w:style>
  <w:style w:type="character" w:customStyle="1" w:styleId="ab">
    <w:name w:val="Основной текст с отступом Знак"/>
    <w:aliases w:val="текст Знак,Основной текст 1 Знак,Нумерованный список !! Знак,Надин стиль Знак"/>
    <w:link w:val="ac"/>
    <w:uiPriority w:val="99"/>
    <w:locked/>
    <w:rsid w:val="00E344E6"/>
    <w:rPr>
      <w:rFonts w:cs="Calibri"/>
      <w:color w:val="000000"/>
      <w:sz w:val="24"/>
      <w:szCs w:val="24"/>
    </w:rPr>
  </w:style>
  <w:style w:type="paragraph" w:styleId="ac">
    <w:name w:val="Body Text Indent"/>
    <w:aliases w:val="текст,Основной текст 1,Нумерованный список !!,Надин стиль"/>
    <w:basedOn w:val="a"/>
    <w:link w:val="ab"/>
    <w:uiPriority w:val="99"/>
    <w:rsid w:val="00E344E6"/>
    <w:pPr>
      <w:tabs>
        <w:tab w:val="num" w:pos="975"/>
      </w:tabs>
      <w:spacing w:after="0" w:line="280" w:lineRule="exact"/>
      <w:ind w:left="567" w:right="686" w:firstLine="425"/>
      <w:jc w:val="both"/>
    </w:pPr>
    <w:rPr>
      <w:rFonts w:cs="Calibri"/>
      <w:color w:val="000000"/>
      <w:sz w:val="24"/>
      <w:szCs w:val="24"/>
    </w:rPr>
  </w:style>
  <w:style w:type="character" w:customStyle="1" w:styleId="12">
    <w:name w:val="Основной текст с отступом Знак1"/>
    <w:basedOn w:val="a0"/>
    <w:uiPriority w:val="99"/>
    <w:semiHidden/>
    <w:rsid w:val="00E344E6"/>
  </w:style>
  <w:style w:type="character" w:customStyle="1" w:styleId="ad">
    <w:name w:val="Текст выноски Знак"/>
    <w:link w:val="ae"/>
    <w:uiPriority w:val="99"/>
    <w:locked/>
    <w:rsid w:val="00E344E6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rsid w:val="00E344E6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3">
    <w:name w:val="Текст выноски Знак1"/>
    <w:basedOn w:val="a0"/>
    <w:uiPriority w:val="99"/>
    <w:semiHidden/>
    <w:rsid w:val="00E344E6"/>
    <w:rPr>
      <w:rFonts w:ascii="Tahoma" w:hAnsi="Tahoma" w:cs="Tahoma"/>
      <w:sz w:val="16"/>
      <w:szCs w:val="16"/>
    </w:rPr>
  </w:style>
  <w:style w:type="paragraph" w:customStyle="1" w:styleId="af">
    <w:name w:val="Знак Знак Знак Знак"/>
    <w:basedOn w:val="a"/>
    <w:uiPriority w:val="99"/>
    <w:rsid w:val="00E344E6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yle4">
    <w:name w:val="Style4"/>
    <w:basedOn w:val="a"/>
    <w:uiPriority w:val="99"/>
    <w:rsid w:val="00E344E6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_"/>
    <w:link w:val="14"/>
    <w:uiPriority w:val="99"/>
    <w:locked/>
    <w:rsid w:val="00E344E6"/>
    <w:rPr>
      <w:sz w:val="27"/>
      <w:szCs w:val="27"/>
      <w:shd w:val="clear" w:color="auto" w:fill="FFFFFF"/>
    </w:rPr>
  </w:style>
  <w:style w:type="paragraph" w:customStyle="1" w:styleId="14">
    <w:name w:val="Основной текст1"/>
    <w:basedOn w:val="a"/>
    <w:link w:val="af0"/>
    <w:uiPriority w:val="99"/>
    <w:rsid w:val="00E344E6"/>
    <w:pPr>
      <w:shd w:val="clear" w:color="auto" w:fill="FFFFFF"/>
      <w:spacing w:after="0" w:line="240" w:lineRule="atLeast"/>
    </w:pPr>
    <w:rPr>
      <w:sz w:val="27"/>
      <w:szCs w:val="27"/>
      <w:shd w:val="clear" w:color="auto" w:fill="FFFFFF"/>
    </w:rPr>
  </w:style>
  <w:style w:type="character" w:customStyle="1" w:styleId="FontStyle16">
    <w:name w:val="Font Style16"/>
    <w:uiPriority w:val="99"/>
    <w:rsid w:val="00E344E6"/>
    <w:rPr>
      <w:rFonts w:ascii="Times New Roman" w:hAnsi="Times New Roman" w:cs="Times New Roman"/>
      <w:sz w:val="24"/>
      <w:szCs w:val="24"/>
    </w:rPr>
  </w:style>
  <w:style w:type="character" w:styleId="af1">
    <w:name w:val="page number"/>
    <w:basedOn w:val="a0"/>
    <w:uiPriority w:val="99"/>
    <w:rsid w:val="00E344E6"/>
  </w:style>
  <w:style w:type="paragraph" w:customStyle="1" w:styleId="15">
    <w:name w:val="Абзац списка1"/>
    <w:basedOn w:val="a"/>
    <w:uiPriority w:val="99"/>
    <w:rsid w:val="00E344E6"/>
    <w:pPr>
      <w:ind w:left="720"/>
    </w:pPr>
    <w:rPr>
      <w:rFonts w:ascii="Calibri" w:eastAsia="Calibri" w:hAnsi="Calibri" w:cs="Calibri"/>
      <w:lang w:eastAsia="ru-RU"/>
    </w:rPr>
  </w:style>
  <w:style w:type="character" w:styleId="af2">
    <w:name w:val="Hyperlink"/>
    <w:basedOn w:val="a0"/>
    <w:uiPriority w:val="99"/>
    <w:rsid w:val="00E344E6"/>
    <w:rPr>
      <w:color w:val="0000FF"/>
      <w:u w:val="single"/>
    </w:rPr>
  </w:style>
  <w:style w:type="paragraph" w:customStyle="1" w:styleId="16">
    <w:name w:val="Знак1 Знак Знак Знак Знак Знак Знак"/>
    <w:basedOn w:val="a"/>
    <w:uiPriority w:val="99"/>
    <w:rsid w:val="00E344E6"/>
    <w:pPr>
      <w:tabs>
        <w:tab w:val="num" w:pos="643"/>
      </w:tabs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styleId="af3">
    <w:name w:val="List"/>
    <w:basedOn w:val="a"/>
    <w:uiPriority w:val="99"/>
    <w:rsid w:val="00E344E6"/>
    <w:pPr>
      <w:spacing w:after="0" w:line="240" w:lineRule="auto"/>
      <w:ind w:left="283" w:hanging="283"/>
    </w:pPr>
    <w:rPr>
      <w:rFonts w:ascii="Arial" w:eastAsia="Calibri" w:hAnsi="Arial" w:cs="Arial"/>
      <w:sz w:val="24"/>
      <w:szCs w:val="24"/>
      <w:lang w:eastAsia="ar-SA"/>
    </w:rPr>
  </w:style>
  <w:style w:type="paragraph" w:styleId="21">
    <w:name w:val="List 2"/>
    <w:basedOn w:val="a"/>
    <w:uiPriority w:val="99"/>
    <w:rsid w:val="00E344E6"/>
    <w:pPr>
      <w:spacing w:after="0" w:line="240" w:lineRule="auto"/>
      <w:ind w:left="566" w:hanging="283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7">
    <w:name w:val="заголовок 1"/>
    <w:basedOn w:val="a"/>
    <w:next w:val="a"/>
    <w:uiPriority w:val="99"/>
    <w:rsid w:val="00E344E6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22">
    <w:name w:val="заголовок 2"/>
    <w:basedOn w:val="a"/>
    <w:next w:val="a"/>
    <w:uiPriority w:val="99"/>
    <w:rsid w:val="00E344E6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4">
    <w:name w:val="заголовок 4"/>
    <w:basedOn w:val="a"/>
    <w:next w:val="a"/>
    <w:uiPriority w:val="99"/>
    <w:rsid w:val="00E344E6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51">
    <w:name w:val="заголовок 5"/>
    <w:basedOn w:val="a"/>
    <w:next w:val="a"/>
    <w:uiPriority w:val="99"/>
    <w:rsid w:val="00E344E6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0"/>
      <w:szCs w:val="20"/>
      <w:lang w:eastAsia="ru-RU"/>
    </w:rPr>
  </w:style>
  <w:style w:type="paragraph" w:customStyle="1" w:styleId="6">
    <w:name w:val="заголовок 6"/>
    <w:basedOn w:val="a"/>
    <w:next w:val="a"/>
    <w:uiPriority w:val="99"/>
    <w:rsid w:val="00E344E6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b/>
      <w:bCs/>
      <w:color w:val="800080"/>
      <w:sz w:val="24"/>
      <w:szCs w:val="24"/>
      <w:lang w:eastAsia="ru-RU"/>
    </w:rPr>
  </w:style>
  <w:style w:type="paragraph" w:customStyle="1" w:styleId="8">
    <w:name w:val="заголовок 8"/>
    <w:basedOn w:val="a"/>
    <w:next w:val="a"/>
    <w:uiPriority w:val="99"/>
    <w:rsid w:val="00E344E6"/>
    <w:pPr>
      <w:keepNext/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character" w:customStyle="1" w:styleId="BodyText2Char">
    <w:name w:val="Body Text 2 Char"/>
    <w:basedOn w:val="a0"/>
    <w:uiPriority w:val="99"/>
    <w:rsid w:val="00E344E6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210">
    <w:name w:val="Основной текст 21"/>
    <w:basedOn w:val="a"/>
    <w:uiPriority w:val="99"/>
    <w:rsid w:val="00E344E6"/>
    <w:pPr>
      <w:autoSpaceDE w:val="0"/>
      <w:autoSpaceDN w:val="0"/>
      <w:spacing w:after="0" w:line="240" w:lineRule="auto"/>
      <w:jc w:val="center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rsid w:val="00E344E6"/>
    <w:pPr>
      <w:autoSpaceDE w:val="0"/>
      <w:autoSpaceDN w:val="0"/>
      <w:spacing w:after="0" w:line="240" w:lineRule="auto"/>
      <w:jc w:val="both"/>
    </w:pPr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rsid w:val="00E344E6"/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rsid w:val="00E344E6"/>
    <w:pPr>
      <w:autoSpaceDE w:val="0"/>
      <w:autoSpaceDN w:val="0"/>
      <w:spacing w:after="0" w:line="240" w:lineRule="auto"/>
      <w:ind w:left="360"/>
      <w:jc w:val="both"/>
    </w:pPr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rsid w:val="00E344E6"/>
    <w:rPr>
      <w:rFonts w:ascii="Times New Roman" w:eastAsia="Calibri" w:hAnsi="Times New Roman" w:cs="Times New Roman"/>
      <w:color w:val="800080"/>
      <w:sz w:val="24"/>
      <w:szCs w:val="24"/>
      <w:lang w:eastAsia="ru-RU"/>
    </w:rPr>
  </w:style>
  <w:style w:type="paragraph" w:customStyle="1" w:styleId="af4">
    <w:name w:val="текст сноски"/>
    <w:basedOn w:val="a"/>
    <w:uiPriority w:val="99"/>
    <w:rsid w:val="00E344E6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FootnoteTextChar">
    <w:name w:val="Footnote Text Char"/>
    <w:basedOn w:val="a0"/>
    <w:uiPriority w:val="99"/>
    <w:rsid w:val="00E344E6"/>
    <w:rPr>
      <w:rFonts w:ascii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uiPriority w:val="99"/>
    <w:rsid w:val="00E344E6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E344E6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"/>
    <w:uiPriority w:val="99"/>
    <w:rsid w:val="00E344E6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styleId="af5">
    <w:name w:val="Normal (Web)"/>
    <w:basedOn w:val="a"/>
    <w:uiPriority w:val="99"/>
    <w:rsid w:val="00E344E6"/>
    <w:pPr>
      <w:overflowPunct w:val="0"/>
      <w:autoSpaceDE w:val="0"/>
      <w:autoSpaceDN w:val="0"/>
      <w:adjustRightInd w:val="0"/>
      <w:spacing w:before="100" w:after="100" w:line="240" w:lineRule="auto"/>
    </w:pPr>
    <w:rPr>
      <w:rFonts w:ascii="Times New Roman" w:eastAsia="Calibri" w:hAnsi="Times New Roman" w:cs="Times New Roman"/>
      <w:sz w:val="28"/>
      <w:szCs w:val="28"/>
      <w:lang w:val="en-US"/>
    </w:rPr>
  </w:style>
  <w:style w:type="paragraph" w:customStyle="1" w:styleId="af6">
    <w:name w:val="основной"/>
    <w:basedOn w:val="a"/>
    <w:uiPriority w:val="99"/>
    <w:rsid w:val="00E344E6"/>
    <w:pPr>
      <w:spacing w:before="2400" w:after="400" w:line="240" w:lineRule="auto"/>
      <w:jc w:val="center"/>
    </w:pPr>
    <w:rPr>
      <w:rFonts w:ascii="Courier New" w:eastAsia="Calibri" w:hAnsi="Courier New" w:cs="Courier New"/>
      <w:b/>
      <w:bCs/>
      <w:sz w:val="44"/>
      <w:szCs w:val="44"/>
      <w:lang w:eastAsia="ar-SA"/>
    </w:rPr>
  </w:style>
  <w:style w:type="paragraph" w:customStyle="1" w:styleId="220">
    <w:name w:val="Основной текст 22"/>
    <w:basedOn w:val="a"/>
    <w:uiPriority w:val="99"/>
    <w:rsid w:val="00E344E6"/>
    <w:pPr>
      <w:spacing w:after="0" w:line="240" w:lineRule="auto"/>
      <w:ind w:firstLine="709"/>
      <w:jc w:val="both"/>
    </w:pPr>
    <w:rPr>
      <w:rFonts w:ascii="Courier New" w:eastAsia="Calibri" w:hAnsi="Courier New" w:cs="Courier New"/>
      <w:sz w:val="24"/>
      <w:szCs w:val="24"/>
      <w:lang w:eastAsia="ar-SA"/>
    </w:rPr>
  </w:style>
  <w:style w:type="paragraph" w:customStyle="1" w:styleId="18">
    <w:name w:val="Текст1"/>
    <w:basedOn w:val="a"/>
    <w:uiPriority w:val="99"/>
    <w:rsid w:val="00E344E6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customStyle="1" w:styleId="25">
    <w:name w:val="Стиль2"/>
    <w:basedOn w:val="a"/>
    <w:uiPriority w:val="99"/>
    <w:rsid w:val="00E344E6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ar-SA"/>
    </w:rPr>
  </w:style>
  <w:style w:type="paragraph" w:styleId="35">
    <w:name w:val="List Bullet 3"/>
    <w:basedOn w:val="a"/>
    <w:autoRedefine/>
    <w:uiPriority w:val="99"/>
    <w:rsid w:val="00E344E6"/>
    <w:pPr>
      <w:spacing w:after="0" w:line="240" w:lineRule="auto"/>
      <w:ind w:firstLine="737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26">
    <w:name w:val="List Bullet 2"/>
    <w:basedOn w:val="a"/>
    <w:autoRedefine/>
    <w:uiPriority w:val="99"/>
    <w:rsid w:val="00E344E6"/>
    <w:pPr>
      <w:tabs>
        <w:tab w:val="num" w:pos="502"/>
      </w:tabs>
      <w:spacing w:after="0" w:line="240" w:lineRule="auto"/>
      <w:ind w:left="502" w:hanging="36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36">
    <w:name w:val="List 3"/>
    <w:basedOn w:val="a"/>
    <w:uiPriority w:val="99"/>
    <w:rsid w:val="00E344E6"/>
    <w:pPr>
      <w:spacing w:after="0" w:line="240" w:lineRule="auto"/>
      <w:ind w:left="849" w:hanging="283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211">
    <w:name w:val="Основной текст с отступом 21"/>
    <w:basedOn w:val="a"/>
    <w:uiPriority w:val="99"/>
    <w:rsid w:val="00E344E6"/>
    <w:pPr>
      <w:widowControl w:val="0"/>
      <w:spacing w:after="0" w:line="360" w:lineRule="auto"/>
      <w:ind w:firstLine="567"/>
      <w:jc w:val="both"/>
    </w:pPr>
    <w:rPr>
      <w:rFonts w:ascii="Courier New" w:eastAsia="Calibri" w:hAnsi="Courier New" w:cs="Courier New"/>
      <w:sz w:val="28"/>
      <w:szCs w:val="28"/>
      <w:lang w:eastAsia="ar-SA"/>
    </w:rPr>
  </w:style>
  <w:style w:type="paragraph" w:customStyle="1" w:styleId="af7">
    <w:name w:val="Знак"/>
    <w:basedOn w:val="a"/>
    <w:uiPriority w:val="99"/>
    <w:rsid w:val="00E344E6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aaieiaie2">
    <w:name w:val="caaieiaie 2"/>
    <w:basedOn w:val="a"/>
    <w:next w:val="a"/>
    <w:uiPriority w:val="99"/>
    <w:rsid w:val="00E344E6"/>
    <w:pPr>
      <w:keepNext/>
      <w:widowControl w:val="0"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BodyText21">
    <w:name w:val="Body Text 21"/>
    <w:basedOn w:val="a"/>
    <w:uiPriority w:val="99"/>
    <w:rsid w:val="00E344E6"/>
    <w:pPr>
      <w:widowControl w:val="0"/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 w:line="240" w:lineRule="auto"/>
      <w:ind w:left="864" w:hanging="288"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27">
    <w:name w:val="Знак2 Знак Знак Знак"/>
    <w:basedOn w:val="a"/>
    <w:uiPriority w:val="99"/>
    <w:rsid w:val="00E344E6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af8">
    <w:name w:val="Знак Знак Знак Знак Знак Знак Знак"/>
    <w:basedOn w:val="a"/>
    <w:uiPriority w:val="99"/>
    <w:rsid w:val="00E344E6"/>
    <w:pPr>
      <w:tabs>
        <w:tab w:val="num" w:pos="643"/>
      </w:tabs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19">
    <w:name w:val="Знак1"/>
    <w:basedOn w:val="a"/>
    <w:uiPriority w:val="99"/>
    <w:rsid w:val="00E344E6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28">
    <w:name w:val="Знак2 Знак Знак Знак Знак Знак Знак"/>
    <w:basedOn w:val="a"/>
    <w:uiPriority w:val="99"/>
    <w:rsid w:val="00E344E6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29">
    <w:name w:val="Знак2"/>
    <w:basedOn w:val="a"/>
    <w:uiPriority w:val="99"/>
    <w:rsid w:val="00E344E6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harChar10">
    <w:name w:val="Char Char1"/>
    <w:basedOn w:val="a"/>
    <w:uiPriority w:val="99"/>
    <w:rsid w:val="00E344E6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character" w:customStyle="1" w:styleId="DocumentMapChar">
    <w:name w:val="Document Map Char"/>
    <w:basedOn w:val="a0"/>
    <w:uiPriority w:val="99"/>
    <w:rsid w:val="00E344E6"/>
    <w:rPr>
      <w:rFonts w:ascii="Tahoma" w:hAnsi="Tahoma" w:cs="Tahoma"/>
      <w:sz w:val="20"/>
      <w:szCs w:val="20"/>
      <w:shd w:val="clear" w:color="auto" w:fill="000080"/>
    </w:rPr>
  </w:style>
  <w:style w:type="paragraph" w:styleId="HTML">
    <w:name w:val="HTML Preformatted"/>
    <w:basedOn w:val="a"/>
    <w:link w:val="HTML0"/>
    <w:uiPriority w:val="99"/>
    <w:rsid w:val="00E344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344E6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37">
    <w:name w:val="Знак3"/>
    <w:basedOn w:val="a"/>
    <w:uiPriority w:val="99"/>
    <w:rsid w:val="00E344E6"/>
    <w:pPr>
      <w:spacing w:after="160" w:line="240" w:lineRule="exact"/>
    </w:pPr>
    <w:rPr>
      <w:rFonts w:ascii="Verdana" w:eastAsia="Calibri" w:hAnsi="Verdana" w:cs="Verdana"/>
      <w:sz w:val="20"/>
      <w:szCs w:val="20"/>
      <w:lang w:val="en-US"/>
    </w:rPr>
  </w:style>
  <w:style w:type="paragraph" w:customStyle="1" w:styleId="ConsPlusTitle">
    <w:name w:val="ConsPlusTitle"/>
    <w:uiPriority w:val="99"/>
    <w:rsid w:val="00E344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30"/>
      <w:szCs w:val="30"/>
      <w:lang w:eastAsia="ru-RU"/>
    </w:rPr>
  </w:style>
  <w:style w:type="character" w:styleId="af9">
    <w:name w:val="Strong"/>
    <w:basedOn w:val="a0"/>
    <w:uiPriority w:val="99"/>
    <w:qFormat/>
    <w:rsid w:val="00E344E6"/>
    <w:rPr>
      <w:b/>
      <w:bCs/>
    </w:rPr>
  </w:style>
  <w:style w:type="character" w:styleId="afa">
    <w:name w:val="FollowedHyperlink"/>
    <w:basedOn w:val="a0"/>
    <w:uiPriority w:val="99"/>
    <w:rsid w:val="00E344E6"/>
    <w:rPr>
      <w:color w:val="800080"/>
      <w:u w:val="single"/>
    </w:rPr>
  </w:style>
  <w:style w:type="character" w:customStyle="1" w:styleId="afb">
    <w:name w:val="Основной текст Знак Знак Знак Знак Знак"/>
    <w:uiPriority w:val="99"/>
    <w:rsid w:val="00E344E6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E344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uiPriority w:val="99"/>
    <w:rsid w:val="00E344E6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ru-RU"/>
    </w:rPr>
  </w:style>
  <w:style w:type="character" w:customStyle="1" w:styleId="DefaultParagraphFontPHPDOCX">
    <w:name w:val="Default Paragraph Font PHPDOCX"/>
    <w:uiPriority w:val="1"/>
    <w:semiHidden/>
    <w:unhideWhenUsed/>
    <w:rsid w:val="00AA0DC4"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rsid w:val="00AA0DC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rsid w:val="00AA0DC4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988261398" Type="http://schemas.microsoft.com/office/2011/relationships/commentsExtended" Target="commentsExtended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569034787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4B3159-CD6F-41AE-87D9-0EEEF6FF8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1904</TotalTime>
  <Pages>1</Pages>
  <Words>18410</Words>
  <Characters>104937</Characters>
  <Application>Microsoft Office Word</Application>
  <DocSecurity>0</DocSecurity>
  <Lines>874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123101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40</cp:revision>
  <dcterms:created xsi:type="dcterms:W3CDTF">2016-02-29T11:54:00Z</dcterms:created>
  <dcterms:modified xsi:type="dcterms:W3CDTF">2024-11-07T08:40:00Z</dcterms:modified>
</cp:coreProperties>
</file>